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E6C" w:rsidRPr="00F53E16" w:rsidRDefault="00C51E30" w:rsidP="00FD05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Людмила\Desktop\Сканирование\doc1273702019091110265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Сканирование\doc12737020190911102657_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30" w:rsidRDefault="00C51E30" w:rsidP="00D57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1E30" w:rsidRDefault="00C51E30" w:rsidP="00D57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1E30" w:rsidRDefault="00C51E30" w:rsidP="00D57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1E30" w:rsidRDefault="00C51E30" w:rsidP="00D57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C63" w:rsidRPr="00F53E16" w:rsidRDefault="00E75C63" w:rsidP="00D57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667D2C" w:rsidRPr="00F53E16" w:rsidRDefault="00667D2C" w:rsidP="00D57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1D82" w:rsidRPr="00F53E16" w:rsidRDefault="00EA1D82" w:rsidP="00D5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E16">
        <w:rPr>
          <w:rFonts w:ascii="Times New Roman" w:hAnsi="Times New Roman" w:cs="Times New Roman"/>
          <w:b/>
          <w:sz w:val="24"/>
          <w:szCs w:val="24"/>
        </w:rPr>
        <w:t>Главные цели основного общего образования</w:t>
      </w:r>
      <w:r w:rsidR="00FB4EFB" w:rsidRPr="00F53E16">
        <w:rPr>
          <w:rFonts w:ascii="Times New Roman" w:hAnsi="Times New Roman" w:cs="Times New Roman"/>
          <w:b/>
          <w:sz w:val="24"/>
          <w:szCs w:val="24"/>
        </w:rPr>
        <w:t xml:space="preserve"> по химии</w:t>
      </w:r>
    </w:p>
    <w:p w:rsidR="00EA1D82" w:rsidRPr="00F53E16" w:rsidRDefault="00EA1D82" w:rsidP="00D57D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E16">
        <w:rPr>
          <w:rFonts w:ascii="Times New Roman" w:hAnsi="Times New Roman" w:cs="Times New Roman"/>
          <w:sz w:val="24"/>
          <w:szCs w:val="24"/>
        </w:rPr>
        <w:t>- формирование целостного представления о мире и роли химии, основанного на приобретенных знаниях, умениях и способах деятельности.</w:t>
      </w:r>
    </w:p>
    <w:p w:rsidR="00EA1D82" w:rsidRPr="00F53E16" w:rsidRDefault="00EA1D82" w:rsidP="00D57DDE">
      <w:pPr>
        <w:pStyle w:val="a5"/>
      </w:pPr>
      <w:r w:rsidRPr="00F53E16">
        <w:t>- приобретение опыта разнообразной деятельности, познания и самопознания, ключевых навыков, поиска, анализа и обработки информации, навыков сотрудничества и безопасного обращения с веществами в повседневной жизни.</w:t>
      </w:r>
    </w:p>
    <w:p w:rsidR="00EA1D82" w:rsidRPr="00F53E16" w:rsidRDefault="00EA1D82" w:rsidP="00D57DDE">
      <w:pPr>
        <w:pStyle w:val="a5"/>
      </w:pPr>
      <w:r w:rsidRPr="00F53E16">
        <w:t>- формирование у обучающихся умение видеть и понимать ценность образования, значимость химического знания для каждого человека, умения различать и сравнивать факты, формулировать и обосновывать собственную позицию</w:t>
      </w:r>
    </w:p>
    <w:p w:rsidR="00FB4EFB" w:rsidRPr="00F53E16" w:rsidRDefault="00EA1D82" w:rsidP="00D57D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E16">
        <w:rPr>
          <w:rFonts w:ascii="Times New Roman" w:hAnsi="Times New Roman" w:cs="Times New Roman"/>
          <w:sz w:val="24"/>
          <w:szCs w:val="24"/>
        </w:rPr>
        <w:t>- подготовка к осуществлению осознанного выбора индивидуальной образовательной или профессиональной траектории.</w:t>
      </w:r>
    </w:p>
    <w:p w:rsidR="00831512" w:rsidRPr="00F53E16" w:rsidRDefault="00831512" w:rsidP="00D5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E16">
        <w:rPr>
          <w:rFonts w:ascii="Times New Roman" w:hAnsi="Times New Roman" w:cs="Times New Roman"/>
          <w:b/>
          <w:sz w:val="24"/>
          <w:szCs w:val="24"/>
        </w:rPr>
        <w:t>Цели курса:</w:t>
      </w:r>
    </w:p>
    <w:p w:rsidR="00831512" w:rsidRDefault="00831512" w:rsidP="00D57DDE">
      <w:pPr>
        <w:spacing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 </w:t>
      </w:r>
      <w:r w:rsidRPr="00F53E16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в направлении личностного развития</w:t>
      </w:r>
    </w:p>
    <w:p w:rsidR="00E37C38" w:rsidRPr="00F53E16" w:rsidRDefault="00E37C38" w:rsidP="00D57DDE">
      <w:pPr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3E16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="00081177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патриотизм</w:t>
      </w:r>
      <w:r w:rsidR="00081177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, чувство гордости за российскую химическую науку</w:t>
      </w:r>
    </w:p>
    <w:p w:rsidR="00E37C38" w:rsidRDefault="00831512" w:rsidP="00D57DD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53E16">
        <w:rPr>
          <w:rFonts w:ascii="Times New Roman" w:hAnsi="Times New Roman" w:cs="Times New Roman"/>
          <w:sz w:val="24"/>
          <w:szCs w:val="24"/>
          <w:lang w:eastAsia="ru-RU"/>
        </w:rPr>
        <w:t>• развитие логического и критического мышления,</w:t>
      </w:r>
      <w:r w:rsidR="00E37C38" w:rsidRPr="00F53E16">
        <w:rPr>
          <w:rFonts w:ascii="Times New Roman" w:hAnsi="Times New Roman" w:cs="Times New Roman"/>
          <w:sz w:val="24"/>
          <w:szCs w:val="24"/>
          <w:lang w:eastAsia="ru-RU"/>
        </w:rPr>
        <w:t>необходимых для адаптации в современном информационном обществе;</w:t>
      </w:r>
      <w:r w:rsidRPr="00F53E16">
        <w:rPr>
          <w:rFonts w:ascii="Times New Roman" w:hAnsi="Times New Roman" w:cs="Times New Roman"/>
          <w:sz w:val="24"/>
          <w:szCs w:val="24"/>
          <w:lang w:eastAsia="ru-RU"/>
        </w:rPr>
        <w:t xml:space="preserve"> культуры речи, </w:t>
      </w:r>
      <w:r w:rsidR="00E37C38">
        <w:rPr>
          <w:rFonts w:ascii="Times New Roman" w:hAnsi="Times New Roman" w:cs="Times New Roman"/>
          <w:sz w:val="24"/>
          <w:szCs w:val="24"/>
          <w:lang w:eastAsia="ru-RU"/>
        </w:rPr>
        <w:t>умение управлять своей познавательной деятельностью</w:t>
      </w:r>
    </w:p>
    <w:p w:rsidR="00D32315" w:rsidRDefault="00D32315" w:rsidP="00D57DD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• ответственное отношение к труду, целеустремленность, трудолюбие, самостоятельность в приобретении новых знаний и умений, навыки самоконтроля и самооценки</w:t>
      </w:r>
    </w:p>
    <w:p w:rsidR="00831512" w:rsidRDefault="00831512" w:rsidP="00D57DD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53E16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="00D32315">
        <w:rPr>
          <w:rFonts w:ascii="Times New Roman" w:hAnsi="Times New Roman" w:cs="Times New Roman"/>
          <w:sz w:val="24"/>
          <w:szCs w:val="24"/>
          <w:lang w:eastAsia="ru-RU"/>
        </w:rPr>
        <w:t xml:space="preserve"> усвоение правил безопасного поведения в чрезвычайных ситуациях, понимание и принятие ценности здорового образа жизни</w:t>
      </w:r>
      <w:r w:rsidRPr="00F53E1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37C38" w:rsidRPr="00F53E16" w:rsidRDefault="00E37C38" w:rsidP="00D57DD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53E16">
        <w:rPr>
          <w:rFonts w:ascii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готовность к осознанному выбору дальнейшей образовательной траектории</w:t>
      </w:r>
    </w:p>
    <w:p w:rsidR="00831512" w:rsidRPr="00F53E16" w:rsidRDefault="00831512" w:rsidP="00D57DDE">
      <w:pPr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 </w:t>
      </w:r>
      <w:r w:rsidRPr="00F53E16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в </w:t>
      </w:r>
      <w:proofErr w:type="spellStart"/>
      <w:r w:rsidRPr="00F53E16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метапредметном</w:t>
      </w:r>
      <w:proofErr w:type="spellEnd"/>
      <w:r w:rsidRPr="00F53E16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направлении</w:t>
      </w:r>
    </w:p>
    <w:p w:rsidR="00831512" w:rsidRPr="00F53E16" w:rsidRDefault="00831512" w:rsidP="00D57DD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53E16">
        <w:rPr>
          <w:rFonts w:ascii="Times New Roman" w:hAnsi="Times New Roman" w:cs="Times New Roman"/>
          <w:sz w:val="24"/>
          <w:szCs w:val="24"/>
          <w:lang w:eastAsia="ru-RU"/>
        </w:rPr>
        <w:t>• формирование представлений о химии как части общечеловеческой культуры, о значимости химии в развитии цивилизации и современного общества;</w:t>
      </w:r>
    </w:p>
    <w:p w:rsidR="00831512" w:rsidRDefault="00831512" w:rsidP="00D57DD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53E16">
        <w:rPr>
          <w:rFonts w:ascii="Times New Roman" w:hAnsi="Times New Roman" w:cs="Times New Roman"/>
          <w:sz w:val="24"/>
          <w:szCs w:val="24"/>
          <w:lang w:eastAsia="ru-RU"/>
        </w:rPr>
        <w:t xml:space="preserve">• </w:t>
      </w:r>
      <w:r w:rsidR="00D32315">
        <w:rPr>
          <w:rFonts w:ascii="Times New Roman" w:hAnsi="Times New Roman" w:cs="Times New Roman"/>
          <w:sz w:val="24"/>
          <w:szCs w:val="24"/>
          <w:lang w:eastAsia="ru-RU"/>
        </w:rPr>
        <w:t>владение естественно-научными способами деятельности и применение методов</w:t>
      </w:r>
      <w:r w:rsidRPr="00F53E16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="00D32315">
        <w:rPr>
          <w:rFonts w:ascii="Times New Roman" w:hAnsi="Times New Roman" w:cs="Times New Roman"/>
          <w:sz w:val="24"/>
          <w:szCs w:val="24"/>
          <w:lang w:eastAsia="ru-RU"/>
        </w:rPr>
        <w:t xml:space="preserve">ознания </w:t>
      </w:r>
      <w:r w:rsidR="009D29FD">
        <w:rPr>
          <w:rFonts w:ascii="Times New Roman" w:hAnsi="Times New Roman" w:cs="Times New Roman"/>
          <w:sz w:val="24"/>
          <w:szCs w:val="24"/>
          <w:lang w:eastAsia="ru-RU"/>
        </w:rPr>
        <w:t xml:space="preserve">для изучения </w:t>
      </w:r>
      <w:r w:rsidR="00D32315">
        <w:rPr>
          <w:rFonts w:ascii="Times New Roman" w:hAnsi="Times New Roman" w:cs="Times New Roman"/>
          <w:sz w:val="24"/>
          <w:szCs w:val="24"/>
          <w:lang w:eastAsia="ru-RU"/>
        </w:rPr>
        <w:t>действительности</w:t>
      </w:r>
      <w:r w:rsidRPr="00F53E1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32315" w:rsidRDefault="00D32315" w:rsidP="00D57DD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53E16">
        <w:rPr>
          <w:rFonts w:ascii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уме</w:t>
      </w:r>
      <w:r w:rsidR="009D29FD">
        <w:rPr>
          <w:rFonts w:ascii="Times New Roman" w:hAnsi="Times New Roman" w:cs="Times New Roman"/>
          <w:sz w:val="24"/>
          <w:szCs w:val="24"/>
          <w:lang w:eastAsia="ru-RU"/>
        </w:rPr>
        <w:t>ние определять цели и задачи дея</w:t>
      </w:r>
      <w:r>
        <w:rPr>
          <w:rFonts w:ascii="Times New Roman" w:hAnsi="Times New Roman" w:cs="Times New Roman"/>
          <w:sz w:val="24"/>
          <w:szCs w:val="24"/>
          <w:lang w:eastAsia="ru-RU"/>
        </w:rPr>
        <w:t>тельности, выбирать средства реализации цели</w:t>
      </w:r>
    </w:p>
    <w:p w:rsidR="009D29FD" w:rsidRDefault="009D29FD" w:rsidP="00D57DD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53E16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="00831512" w:rsidRPr="00F53E16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общих способов интеллектуальной деятельности, </w:t>
      </w:r>
      <w:r>
        <w:rPr>
          <w:rFonts w:ascii="Times New Roman" w:hAnsi="Times New Roman" w:cs="Times New Roman"/>
          <w:sz w:val="24"/>
          <w:szCs w:val="24"/>
          <w:lang w:eastAsia="ru-RU"/>
        </w:rPr>
        <w:t>использование различных источников для получения химической информации</w:t>
      </w:r>
    </w:p>
    <w:p w:rsidR="00831512" w:rsidRPr="00F53E16" w:rsidRDefault="00831512" w:rsidP="00D57DDE">
      <w:pPr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 </w:t>
      </w:r>
      <w:r w:rsidRPr="00F53E16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в предметном направлении</w:t>
      </w:r>
    </w:p>
    <w:p w:rsidR="00831512" w:rsidRPr="00F53E16" w:rsidRDefault="00831512" w:rsidP="00D57DD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53E16">
        <w:rPr>
          <w:rFonts w:ascii="Times New Roman" w:hAnsi="Times New Roman" w:cs="Times New Roman"/>
          <w:sz w:val="24"/>
          <w:szCs w:val="24"/>
          <w:lang w:eastAsia="ru-RU"/>
        </w:rPr>
        <w:t>• овладение химическими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831512" w:rsidRPr="00F53E16" w:rsidRDefault="00831512" w:rsidP="00D57DD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53E1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 освоение важнейших знаний об основных понятиях и законах химии, химической символике;</w:t>
      </w:r>
      <w:r w:rsidR="009D29FD">
        <w:rPr>
          <w:rFonts w:ascii="Times New Roman" w:hAnsi="Times New Roman" w:cs="Times New Roman"/>
          <w:sz w:val="24"/>
          <w:szCs w:val="24"/>
          <w:lang w:eastAsia="ru-RU"/>
        </w:rPr>
        <w:t xml:space="preserve"> классификации объектов и явлений;</w:t>
      </w:r>
      <w:r w:rsidR="007817FC">
        <w:rPr>
          <w:rFonts w:ascii="Times New Roman" w:hAnsi="Times New Roman" w:cs="Times New Roman"/>
          <w:sz w:val="24"/>
          <w:szCs w:val="24"/>
          <w:lang w:eastAsia="ru-RU"/>
        </w:rPr>
        <w:t xml:space="preserve"> прогнозировать свойства веществ, структурировать изученный материал и делать выводы.</w:t>
      </w:r>
    </w:p>
    <w:p w:rsidR="00831512" w:rsidRPr="00F53E16" w:rsidRDefault="00831512" w:rsidP="00D57DD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53E16">
        <w:rPr>
          <w:rFonts w:ascii="Times New Roman" w:hAnsi="Times New Roman" w:cs="Times New Roman"/>
          <w:sz w:val="24"/>
          <w:szCs w:val="24"/>
          <w:lang w:eastAsia="ru-RU"/>
        </w:rPr>
        <w:t xml:space="preserve">• овладение умениями наблюдать химические явления, </w:t>
      </w:r>
      <w:r w:rsidR="009D29FD">
        <w:rPr>
          <w:rFonts w:ascii="Times New Roman" w:hAnsi="Times New Roman" w:cs="Times New Roman"/>
          <w:sz w:val="24"/>
          <w:szCs w:val="24"/>
          <w:lang w:eastAsia="ru-RU"/>
        </w:rPr>
        <w:t xml:space="preserve">планировать и </w:t>
      </w:r>
      <w:r w:rsidRPr="00F53E16">
        <w:rPr>
          <w:rFonts w:ascii="Times New Roman" w:hAnsi="Times New Roman" w:cs="Times New Roman"/>
          <w:sz w:val="24"/>
          <w:szCs w:val="24"/>
          <w:lang w:eastAsia="ru-RU"/>
        </w:rPr>
        <w:t>проводить химический эксперимент, производить расчеты на основе химических формул веществ и уравнений химических реакций;</w:t>
      </w:r>
    </w:p>
    <w:p w:rsidR="00831512" w:rsidRPr="00F53E16" w:rsidRDefault="00831512" w:rsidP="00D57DD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53E16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="009D29FD">
        <w:rPr>
          <w:rFonts w:ascii="Times New Roman" w:hAnsi="Times New Roman" w:cs="Times New Roman"/>
          <w:sz w:val="24"/>
          <w:szCs w:val="24"/>
          <w:lang w:eastAsia="ru-RU"/>
        </w:rPr>
        <w:t xml:space="preserve"> овладение основами химической грамотности: </w:t>
      </w:r>
      <w:r w:rsidR="007817FC">
        <w:rPr>
          <w:rFonts w:ascii="Times New Roman" w:hAnsi="Times New Roman" w:cs="Times New Roman"/>
          <w:sz w:val="24"/>
          <w:szCs w:val="24"/>
          <w:lang w:eastAsia="ru-RU"/>
        </w:rPr>
        <w:t xml:space="preserve">способности </w:t>
      </w:r>
      <w:r w:rsidR="009D29FD">
        <w:rPr>
          <w:rFonts w:ascii="Times New Roman" w:hAnsi="Times New Roman" w:cs="Times New Roman"/>
          <w:sz w:val="24"/>
          <w:szCs w:val="24"/>
          <w:lang w:eastAsia="ru-RU"/>
        </w:rPr>
        <w:t xml:space="preserve">анализировать и оценивать жизненные ситуации, связанные с химией, навыками </w:t>
      </w:r>
      <w:r w:rsidRPr="00F53E16">
        <w:rPr>
          <w:rFonts w:ascii="Times New Roman" w:hAnsi="Times New Roman" w:cs="Times New Roman"/>
          <w:sz w:val="24"/>
          <w:szCs w:val="24"/>
          <w:lang w:eastAsia="ru-RU"/>
        </w:rPr>
        <w:t>безопасного использования веществ и материалов в быту, сельс</w:t>
      </w:r>
      <w:r w:rsidR="007817FC">
        <w:rPr>
          <w:rFonts w:ascii="Times New Roman" w:hAnsi="Times New Roman" w:cs="Times New Roman"/>
          <w:sz w:val="24"/>
          <w:szCs w:val="24"/>
          <w:lang w:eastAsia="ru-RU"/>
        </w:rPr>
        <w:t>ком хозяйстве и на производстве;</w:t>
      </w:r>
      <w:r w:rsidRPr="00F53E16">
        <w:rPr>
          <w:rFonts w:ascii="Times New Roman" w:hAnsi="Times New Roman" w:cs="Times New Roman"/>
          <w:sz w:val="24"/>
          <w:szCs w:val="24"/>
          <w:lang w:eastAsia="ru-RU"/>
        </w:rPr>
        <w:t xml:space="preserve"> предупреждения явлений, наносящих вред здоровью челове</w:t>
      </w:r>
      <w:r w:rsidR="007817FC">
        <w:rPr>
          <w:rFonts w:ascii="Times New Roman" w:hAnsi="Times New Roman" w:cs="Times New Roman"/>
          <w:sz w:val="24"/>
          <w:szCs w:val="24"/>
          <w:lang w:eastAsia="ru-RU"/>
        </w:rPr>
        <w:t>ка и окружающей среде; умение оказывать первую помощь при ожогах, отравлениях и других травмах.</w:t>
      </w:r>
    </w:p>
    <w:p w:rsidR="00AC60AA" w:rsidRPr="00F53E16" w:rsidRDefault="00AC60AA" w:rsidP="00F53E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E16">
        <w:rPr>
          <w:rFonts w:ascii="Times New Roman" w:hAnsi="Times New Roman" w:cs="Times New Roman"/>
          <w:b/>
          <w:sz w:val="24"/>
          <w:szCs w:val="24"/>
        </w:rPr>
        <w:t>Нормативные правовые документы, на основании которых разработана рабочая программа.</w:t>
      </w:r>
    </w:p>
    <w:p w:rsidR="00AC60AA" w:rsidRPr="00F53E16" w:rsidRDefault="00AC60AA" w:rsidP="00F53E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60AA" w:rsidRPr="00F53E16" w:rsidRDefault="002D3DFF" w:rsidP="00F53E16">
      <w:pPr>
        <w:numPr>
          <w:ilvl w:val="0"/>
          <w:numId w:val="3"/>
        </w:numPr>
        <w:shd w:val="clear" w:color="auto" w:fill="FFFFFF"/>
        <w:tabs>
          <w:tab w:val="clear" w:pos="720"/>
          <w:tab w:val="num" w:pos="1070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40B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r w:rsidRPr="00EA340B">
        <w:rPr>
          <w:rFonts w:ascii="Times New Roman" w:hAnsi="Times New Roman" w:cs="Times New Roman"/>
          <w:sz w:val="24"/>
          <w:szCs w:val="24"/>
        </w:rPr>
        <w:t>Министерства образования и науки РФ</w:t>
      </w:r>
      <w:r w:rsidR="00AC60AA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 17.12. 2010 г. № 1897 «Об утверждении и введении в действие ФГОС ООО»</w:t>
      </w:r>
    </w:p>
    <w:p w:rsidR="00AC60AA" w:rsidRPr="00F53E16" w:rsidRDefault="00AC60AA" w:rsidP="00F53E16">
      <w:pPr>
        <w:numPr>
          <w:ilvl w:val="0"/>
          <w:numId w:val="3"/>
        </w:numPr>
        <w:shd w:val="clear" w:color="auto" w:fill="FFFFFF"/>
        <w:tabs>
          <w:tab w:val="clear" w:pos="720"/>
          <w:tab w:val="num" w:pos="1070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и науки РФ от 19 апреля 2011г. № 03-255 «О введении федеральных государственных образовательных стандартов  общего образования»</w:t>
      </w:r>
    </w:p>
    <w:p w:rsidR="00AC60AA" w:rsidRPr="00F53E16" w:rsidRDefault="00AC60AA" w:rsidP="00F53E16">
      <w:pPr>
        <w:numPr>
          <w:ilvl w:val="0"/>
          <w:numId w:val="3"/>
        </w:numPr>
        <w:shd w:val="clear" w:color="auto" w:fill="FFFFFF"/>
        <w:tabs>
          <w:tab w:val="clear" w:pos="720"/>
          <w:tab w:val="num" w:pos="1070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программы основного общего образования по химии (базовый уровень)</w:t>
      </w:r>
    </w:p>
    <w:p w:rsidR="00AC60AA" w:rsidRPr="00F53E16" w:rsidRDefault="00AC60AA" w:rsidP="00F53E16">
      <w:pPr>
        <w:pStyle w:val="a6"/>
        <w:numPr>
          <w:ilvl w:val="0"/>
          <w:numId w:val="3"/>
        </w:numPr>
        <w:shd w:val="clear" w:color="auto" w:fill="FFFFFF"/>
        <w:tabs>
          <w:tab w:val="clear" w:pos="720"/>
          <w:tab w:val="num" w:pos="1070"/>
        </w:tabs>
        <w:spacing w:after="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hAnsi="Times New Roman" w:cs="Times New Roman"/>
          <w:sz w:val="24"/>
          <w:szCs w:val="24"/>
        </w:rPr>
        <w:t xml:space="preserve">Рабочей программы к УМК О.С. Габриеляна, </w:t>
      </w:r>
      <w:r w:rsidRPr="00F53E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составитель Сидорова М.И, 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ВАКО 2016 г и </w:t>
      </w:r>
      <w:r w:rsidRPr="00F53E16">
        <w:rPr>
          <w:rFonts w:ascii="Times New Roman" w:hAnsi="Times New Roman" w:cs="Times New Roman"/>
          <w:sz w:val="24"/>
          <w:szCs w:val="24"/>
        </w:rPr>
        <w:t xml:space="preserve">  базисного учебного плана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ступени основного общего образования МБОУ «СОШ № 127»  г. Казани.</w:t>
      </w:r>
    </w:p>
    <w:p w:rsidR="00300F06" w:rsidRPr="00300F06" w:rsidRDefault="00300F06" w:rsidP="00F53E16">
      <w:pPr>
        <w:numPr>
          <w:ilvl w:val="0"/>
          <w:numId w:val="3"/>
        </w:numPr>
        <w:shd w:val="clear" w:color="auto" w:fill="FFFFFF"/>
        <w:tabs>
          <w:tab w:val="clear" w:pos="720"/>
          <w:tab w:val="num" w:pos="1070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hAnsi="Times New Roman" w:cs="Times New Roman"/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</w:t>
      </w:r>
      <w:r>
        <w:rPr>
          <w:rFonts w:ascii="Times New Roman" w:hAnsi="Times New Roman" w:cs="Times New Roman"/>
          <w:sz w:val="24"/>
          <w:szCs w:val="24"/>
        </w:rPr>
        <w:t>ача  Российской Федерации  от 29. 12.2010</w:t>
      </w:r>
      <w:r w:rsidRPr="00F53E16">
        <w:rPr>
          <w:rFonts w:ascii="Times New Roman" w:hAnsi="Times New Roman" w:cs="Times New Roman"/>
          <w:sz w:val="24"/>
          <w:szCs w:val="24"/>
        </w:rPr>
        <w:t xml:space="preserve"> г. № 189</w:t>
      </w:r>
      <w:r>
        <w:rPr>
          <w:rFonts w:ascii="Times New Roman" w:hAnsi="Times New Roman" w:cs="Times New Roman"/>
          <w:sz w:val="24"/>
          <w:szCs w:val="24"/>
        </w:rPr>
        <w:t xml:space="preserve"> и изменений к постановлению от 24.11.2015 г № 81</w:t>
      </w:r>
      <w:r w:rsidRPr="00F53E1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C60AA" w:rsidRPr="00F53E16" w:rsidRDefault="00AC60AA" w:rsidP="00F53E16">
      <w:pPr>
        <w:numPr>
          <w:ilvl w:val="0"/>
          <w:numId w:val="3"/>
        </w:numPr>
        <w:shd w:val="clear" w:color="auto" w:fill="FFFFFF"/>
        <w:tabs>
          <w:tab w:val="clear" w:pos="720"/>
          <w:tab w:val="num" w:pos="1070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hAnsi="Times New Roman" w:cs="Times New Roman"/>
          <w:sz w:val="24"/>
          <w:szCs w:val="24"/>
        </w:rPr>
        <w:t xml:space="preserve">П. 6 ч.3 ст.28 Федерального Закона от 29.12.2012 № 273-ФЗ «Об образовании в Российской Федерации». </w:t>
      </w:r>
    </w:p>
    <w:p w:rsidR="00667D2C" w:rsidRPr="00F53E16" w:rsidRDefault="00667D2C" w:rsidP="00F5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14BF" w:rsidRPr="00F53E16" w:rsidRDefault="008614BF" w:rsidP="00F5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 «Химия. 9 класс»</w:t>
      </w:r>
    </w:p>
    <w:p w:rsidR="00AC60AA" w:rsidRPr="00F53E16" w:rsidRDefault="0001476F" w:rsidP="00F53E16">
      <w:pPr>
        <w:pStyle w:val="a5"/>
      </w:pPr>
      <w:r w:rsidRPr="00F53E16">
        <w:t xml:space="preserve">Рабочей программе соответствует учебник для общеобразовательных организаций «Химия 9 класс» О.С.Габриелян, И.Г.Остроумов, С.А.Сладков -  рекомендовано Министерством образования и науки РФ М.: Просвещение, 2019 г </w:t>
      </w:r>
      <w:r w:rsidRPr="00F53E16">
        <w:rPr>
          <w:color w:val="000000"/>
          <w:shd w:val="clear" w:color="auto" w:fill="F7F7F7"/>
        </w:rPr>
        <w:t xml:space="preserve">Учебное пособие «Химия. 9 класс» </w:t>
      </w:r>
      <w:r w:rsidRPr="00F53E16">
        <w:t xml:space="preserve"> вместе с учебником «Химия. 8 класс» составляет комплект, который может служить полным курсом химии для основной школы и </w:t>
      </w:r>
      <w:r w:rsidRPr="00F53E16">
        <w:rPr>
          <w:color w:val="000000"/>
          <w:shd w:val="clear" w:color="auto" w:fill="F7F7F7"/>
        </w:rPr>
        <w:t>завершает новую линию учебн</w:t>
      </w:r>
      <w:r w:rsidR="00081177">
        <w:rPr>
          <w:color w:val="000000"/>
          <w:shd w:val="clear" w:color="auto" w:fill="F7F7F7"/>
        </w:rPr>
        <w:t>иков химии О. С. Габриеляна. Он</w:t>
      </w:r>
      <w:r w:rsidRPr="00F53E16">
        <w:rPr>
          <w:color w:val="000000"/>
          <w:shd w:val="clear" w:color="auto" w:fill="F7F7F7"/>
        </w:rPr>
        <w:t xml:space="preserve"> способствует совершенствованию универсальных учебных действий, предметных, экспериментальных и расчётных умений и навыков. Это позволяет эффективно подготовиться к сдаче ОГЭ по химии тем выпускникам основной школы, которые выберут такой экзамен.</w:t>
      </w:r>
      <w:r w:rsidRPr="00F53E16">
        <w:rPr>
          <w:color w:val="000000"/>
          <w:shd w:val="clear" w:color="auto" w:fill="F7F7F7"/>
          <w:lang w:val="en-US"/>
        </w:rPr>
        <w:t> </w:t>
      </w:r>
      <w:r w:rsidRPr="00F53E16">
        <w:t xml:space="preserve">Программа построена с учётом реализации </w:t>
      </w:r>
      <w:proofErr w:type="spellStart"/>
      <w:r w:rsidRPr="00F53E16">
        <w:t>межпредметных</w:t>
      </w:r>
      <w:proofErr w:type="spellEnd"/>
      <w:r w:rsidRPr="00F53E16">
        <w:t xml:space="preserve"> связей с курсом физики 7 класса, где изучаются основные сведения о строении атомов, и биологии 9 класса, где даётся знакомство с химической организацией клетки. В содержании курса 9 класса сначала повторяются сведения о хи</w:t>
      </w:r>
      <w:r w:rsidR="00081177">
        <w:t xml:space="preserve">мических веществах и реакциях, </w:t>
      </w:r>
      <w:r w:rsidRPr="00F53E16">
        <w:t xml:space="preserve">затем подробно освещены свойства неметаллов и металлов. </w:t>
      </w:r>
    </w:p>
    <w:p w:rsidR="0001476F" w:rsidRPr="00F53E16" w:rsidRDefault="0001476F" w:rsidP="00F5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01476F" w:rsidRPr="00F53E16" w:rsidRDefault="0001476F" w:rsidP="00F5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Курс «Химия» является последним в ряду научно-естественных дисциплин. Программа курса учитывает запас полученных знаний при изучении курса физики и биологии. </w:t>
      </w:r>
      <w:r w:rsidRPr="00F53E16">
        <w:rPr>
          <w:rFonts w:ascii="Times New Roman" w:hAnsi="Times New Roman" w:cs="Times New Roman"/>
          <w:sz w:val="24"/>
          <w:szCs w:val="24"/>
        </w:rPr>
        <w:t>Программа  рассчитана на 2 часа в неделю на протяжении учебн</w:t>
      </w:r>
      <w:r w:rsidR="00E37C38">
        <w:rPr>
          <w:rFonts w:ascii="Times New Roman" w:hAnsi="Times New Roman" w:cs="Times New Roman"/>
          <w:sz w:val="24"/>
          <w:szCs w:val="24"/>
        </w:rPr>
        <w:t xml:space="preserve">ого года, т.е.68 часов в год. 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</w:t>
      </w:r>
      <w:r w:rsidR="0008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редусмотрено резервное время - 2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</w:t>
      </w:r>
    </w:p>
    <w:p w:rsidR="0001476F" w:rsidRPr="00F53E16" w:rsidRDefault="0001476F" w:rsidP="00F5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4D8B" w:rsidRPr="00F53E16" w:rsidRDefault="007C4D8B" w:rsidP="00F53E16">
      <w:pPr>
        <w:spacing w:line="240" w:lineRule="auto"/>
        <w:ind w:right="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учебного материала.  </w:t>
      </w:r>
      <w:r w:rsidR="00EB67B0" w:rsidRPr="00F53E16">
        <w:rPr>
          <w:rFonts w:ascii="Times New Roman" w:hAnsi="Times New Roman" w:cs="Times New Roman"/>
          <w:b/>
          <w:sz w:val="24"/>
          <w:szCs w:val="24"/>
        </w:rPr>
        <w:t>9 класс (68</w:t>
      </w:r>
      <w:r w:rsidRPr="00F53E16">
        <w:rPr>
          <w:rFonts w:ascii="Times New Roman" w:hAnsi="Times New Roman" w:cs="Times New Roman"/>
          <w:b/>
          <w:sz w:val="24"/>
          <w:szCs w:val="24"/>
        </w:rPr>
        <w:t xml:space="preserve"> часов, 2часа в неделю)</w:t>
      </w:r>
    </w:p>
    <w:p w:rsidR="00951380" w:rsidRPr="00F53E16" w:rsidRDefault="005C68B0" w:rsidP="00F53E16">
      <w:pPr>
        <w:pStyle w:val="a5"/>
        <w:rPr>
          <w:rStyle w:val="af2"/>
          <w:i w:val="0"/>
        </w:rPr>
      </w:pPr>
      <w:r>
        <w:rPr>
          <w:b/>
          <w:color w:val="000000"/>
        </w:rPr>
        <w:t xml:space="preserve">Глава </w:t>
      </w:r>
      <w:r w:rsidR="006468FC" w:rsidRPr="00F53E16">
        <w:rPr>
          <w:b/>
          <w:color w:val="000000"/>
        </w:rPr>
        <w:t>1. </w:t>
      </w:r>
      <w:r w:rsidR="0001476F" w:rsidRPr="00F53E16">
        <w:rPr>
          <w:b/>
          <w:color w:val="000000"/>
        </w:rPr>
        <w:t>Обо</w:t>
      </w:r>
      <w:r w:rsidR="00081177">
        <w:rPr>
          <w:b/>
          <w:color w:val="000000"/>
        </w:rPr>
        <w:t>бщение знаний по курсу 8 класса (6час).</w:t>
      </w:r>
      <w:r w:rsidR="0001476F" w:rsidRPr="00F53E16">
        <w:rPr>
          <w:color w:val="000000"/>
        </w:rPr>
        <w:t xml:space="preserve"> Химические реакции</w:t>
      </w:r>
      <w:r w:rsidR="00AC60AA" w:rsidRPr="00F53E16">
        <w:rPr>
          <w:color w:val="000000"/>
        </w:rPr>
        <w:t xml:space="preserve">. </w:t>
      </w:r>
      <w:r w:rsidR="006A555C" w:rsidRPr="00F53E16">
        <w:rPr>
          <w:color w:val="000000"/>
        </w:rPr>
        <w:t>Окислительно-восстановительные реакции. Окислитель. Восстановитель.Понятие о скорости химических реакций. Катализаторы</w:t>
      </w:r>
      <w:r w:rsidR="00FA39F8">
        <w:rPr>
          <w:color w:val="000000"/>
        </w:rPr>
        <w:t xml:space="preserve">                                                                 </w:t>
      </w:r>
      <w:r w:rsidR="00F53E16" w:rsidRPr="00F53E16">
        <w:rPr>
          <w:b/>
        </w:rPr>
        <w:t>Контрольная работа:</w:t>
      </w:r>
      <w:r w:rsidR="00FA39F8">
        <w:rPr>
          <w:b/>
        </w:rPr>
        <w:t xml:space="preserve"> </w:t>
      </w:r>
      <w:r w:rsidR="00951380" w:rsidRPr="00F53E16">
        <w:t>Обобщение знаний по курсу 8 класса</w:t>
      </w:r>
      <w:r w:rsidR="00F53E16">
        <w:t>. Химические реакции</w:t>
      </w:r>
    </w:p>
    <w:p w:rsidR="00951380" w:rsidRPr="00F53E16" w:rsidRDefault="005C68B0" w:rsidP="00F53E16">
      <w:pPr>
        <w:pStyle w:val="a5"/>
      </w:pPr>
      <w:r>
        <w:rPr>
          <w:b/>
          <w:color w:val="000000"/>
        </w:rPr>
        <w:t xml:space="preserve">Глава </w:t>
      </w:r>
      <w:r w:rsidR="0001476F" w:rsidRPr="00F53E16">
        <w:rPr>
          <w:b/>
          <w:color w:val="000000"/>
        </w:rPr>
        <w:t xml:space="preserve">2. Химические реакции в растворах </w:t>
      </w:r>
      <w:r w:rsidR="00081177">
        <w:rPr>
          <w:b/>
          <w:color w:val="000000"/>
        </w:rPr>
        <w:t>(8</w:t>
      </w:r>
      <w:r w:rsidR="006468FC" w:rsidRPr="00F53E16">
        <w:rPr>
          <w:b/>
          <w:color w:val="000000"/>
        </w:rPr>
        <w:t xml:space="preserve"> ч)</w:t>
      </w:r>
      <w:r w:rsidR="00FA39F8">
        <w:rPr>
          <w:b/>
          <w:color w:val="000000"/>
        </w:rPr>
        <w:t xml:space="preserve"> </w:t>
      </w:r>
      <w:r w:rsidR="006468FC" w:rsidRPr="00F53E16">
        <w:rPr>
          <w:color w:val="000000"/>
        </w:rPr>
        <w:t xml:space="preserve">Электролиты и </w:t>
      </w:r>
      <w:proofErr w:type="spellStart"/>
      <w:r w:rsidR="006468FC" w:rsidRPr="00F53E16">
        <w:rPr>
          <w:color w:val="000000"/>
        </w:rPr>
        <w:t>неэлектролиты</w:t>
      </w:r>
      <w:proofErr w:type="spellEnd"/>
      <w:r w:rsidR="006468FC" w:rsidRPr="00F53E16">
        <w:rPr>
          <w:color w:val="000000"/>
        </w:rPr>
        <w:t xml:space="preserve">. Электролитическая диссоциация веществ в водных растворах. Ионы. Катионы и анионы. Гидратная теория растворов. Электролитическая диссоциация кислот, щелочей и солей. Слабые и сильные электролиты. Степень диссоциации. Реакции ионного обмена. </w:t>
      </w:r>
      <w:r w:rsidR="0001476F" w:rsidRPr="00F53E16">
        <w:rPr>
          <w:color w:val="000000"/>
        </w:rPr>
        <w:t xml:space="preserve">Гидролиз солей. </w:t>
      </w:r>
      <w:r w:rsidR="00FA39F8">
        <w:rPr>
          <w:color w:val="000000"/>
        </w:rPr>
        <w:t xml:space="preserve">                                                                                               </w:t>
      </w:r>
      <w:r w:rsidR="00F53E16" w:rsidRPr="00F53E16">
        <w:rPr>
          <w:b/>
          <w:color w:val="000000"/>
        </w:rPr>
        <w:t>Демонстрации:</w:t>
      </w:r>
      <w:r w:rsidR="006468FC" w:rsidRPr="00F53E16">
        <w:rPr>
          <w:color w:val="000000"/>
        </w:rPr>
        <w:t> Испытание растворов веществ на электрическую проводимость. Движение ионов в электрическом поле.</w:t>
      </w:r>
      <w:r w:rsidR="00FA39F8">
        <w:rPr>
          <w:b/>
          <w:color w:val="000000"/>
        </w:rPr>
        <w:t xml:space="preserve">                                                                               Л</w:t>
      </w:r>
      <w:r w:rsidR="00F53E16" w:rsidRPr="00F53E16">
        <w:rPr>
          <w:b/>
          <w:color w:val="000000"/>
        </w:rPr>
        <w:t>абораторные опыты:</w:t>
      </w:r>
      <w:r w:rsidR="006468FC" w:rsidRPr="00F53E16">
        <w:rPr>
          <w:color w:val="000000"/>
        </w:rPr>
        <w:t> Реакции обмена между растворами электролитов.</w:t>
      </w:r>
      <w:r w:rsidR="00FA39F8">
        <w:rPr>
          <w:color w:val="000000"/>
        </w:rPr>
        <w:t xml:space="preserve">               </w:t>
      </w:r>
      <w:r w:rsidR="00F53E16" w:rsidRPr="00F53E16">
        <w:rPr>
          <w:b/>
          <w:color w:val="000000"/>
        </w:rPr>
        <w:t>Практическая работа:</w:t>
      </w:r>
      <w:r w:rsidR="006468FC" w:rsidRPr="00F53E16">
        <w:rPr>
          <w:color w:val="000000"/>
        </w:rPr>
        <w:t>  Решение экспериментальных задач по теме «Электролитическая диссоциация».</w:t>
      </w:r>
      <w:r w:rsidR="00FA39F8">
        <w:rPr>
          <w:color w:val="000000"/>
        </w:rPr>
        <w:t xml:space="preserve">                                                                                                                     </w:t>
      </w:r>
      <w:r w:rsidR="00951380" w:rsidRPr="00F53E16">
        <w:rPr>
          <w:b/>
        </w:rPr>
        <w:t>Контрольная работа</w:t>
      </w:r>
      <w:r w:rsidR="00F53E16" w:rsidRPr="00F53E16">
        <w:rPr>
          <w:b/>
        </w:rPr>
        <w:t>:</w:t>
      </w:r>
      <w:r w:rsidR="00FA39F8">
        <w:rPr>
          <w:b/>
        </w:rPr>
        <w:t xml:space="preserve"> </w:t>
      </w:r>
      <w:r w:rsidR="00F53E16" w:rsidRPr="00F53E16">
        <w:t>Химические реакции в растворах</w:t>
      </w:r>
    </w:p>
    <w:p w:rsidR="006468FC" w:rsidRPr="002D4C8E" w:rsidRDefault="005C68B0" w:rsidP="002D4C8E">
      <w:pPr>
        <w:pStyle w:val="a5"/>
        <w:rPr>
          <w:b/>
          <w:color w:val="000000"/>
        </w:rPr>
      </w:pPr>
      <w:r>
        <w:rPr>
          <w:b/>
        </w:rPr>
        <w:t xml:space="preserve">Глава </w:t>
      </w:r>
      <w:r w:rsidR="006A555C" w:rsidRPr="00F53E16">
        <w:rPr>
          <w:b/>
        </w:rPr>
        <w:t xml:space="preserve">3. </w:t>
      </w:r>
      <w:r w:rsidR="006A555C" w:rsidRPr="00F53E16">
        <w:rPr>
          <w:rStyle w:val="af2"/>
          <w:b/>
          <w:i w:val="0"/>
        </w:rPr>
        <w:t>Неметаллы и их соединения</w:t>
      </w:r>
      <w:r w:rsidR="002D4C8E">
        <w:rPr>
          <w:b/>
          <w:color w:val="000000"/>
        </w:rPr>
        <w:t xml:space="preserve"> (28 час)                                                                 </w:t>
      </w:r>
      <w:r w:rsidR="006468FC" w:rsidRPr="00F53E16">
        <w:rPr>
          <w:color w:val="000000"/>
        </w:rPr>
        <w:t>Положение кислорода и серы в периодической системе химических элементов, строение их атомов. Аллотропия кислорода – озон.</w:t>
      </w:r>
      <w:r w:rsidR="00FA39F8">
        <w:rPr>
          <w:color w:val="000000"/>
        </w:rPr>
        <w:t xml:space="preserve"> </w:t>
      </w:r>
      <w:r w:rsidR="006468FC" w:rsidRPr="00F53E16">
        <w:rPr>
          <w:color w:val="000000"/>
        </w:rPr>
        <w:t>Сера. Аллотропия серы. Физические и химические свойства. Нахождение в природе. Применение серы. Оксид серы (IV). Сероводородная и сернистая кислота и их соли. Оксид серы (VI). Серная кислота и ее соли. Окислительные свойства концентрированной серной кислоты.</w:t>
      </w:r>
    </w:p>
    <w:p w:rsidR="006A555C" w:rsidRPr="00F53E16" w:rsidRDefault="006468FC" w:rsidP="00F53E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азота и фосфора в периодической системе химических элементов, строение их атомов. Азот, физические и химические свойства, получение и применение. Круговорот азота в природе. Аммиак. Физические и химические свойства, получение и применение. Соли аммония. Оксиды азота (II) и  (IV). Азотная кислота и ее соли. Окислите</w:t>
      </w:r>
      <w:r w:rsidR="00DA173A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льные свойства азотной кислоты. 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Фосфор. Аллотропия фосфора. Физические и химические свойства. Нахождение в природе. Оксид фосфора (V).  Ортофосфорная  кислота и ее соли.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Минеральные удобрения.</w:t>
      </w:r>
    </w:p>
    <w:p w:rsidR="00F53E16" w:rsidRPr="002D4C8E" w:rsidRDefault="006A555C" w:rsidP="00F53E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углерода и кремния в периодической системе химических элементов, строение их атомов. Углерод, аллотропные модификации, физические и химические свойства. Угарный газ, свойства и физиологическое воздействие на организм. Углекислый газ, угольная кислота и ее соли. Круговорот углерода в природе.</w:t>
      </w:r>
      <w:r w:rsidR="007819D7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Первоначальные представления об органических веществах. Первоначальные сведения о строении органических веществ. А.М.Бутлеров-основоположник органической химии. Упрощенная классификация органических соединений. Углеводороды. Предельные углеводороды.</w:t>
      </w:r>
      <w:r w:rsidR="007819D7"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="007819D7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Метан, этан. Физические и химические свойства. Применение. Непредельные углеводороды</w:t>
      </w:r>
      <w:r w:rsidR="007819D7"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</w:t>
      </w:r>
      <w:r w:rsidR="007819D7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Этилен. Физические и химические свойства. Применение. Ацетилен.</w:t>
      </w:r>
      <w:r w:rsidR="00C96B40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Одноатомные спирты.  Метанол. Этанол. Физические свойства. Физиологическое действие спиртов на организм. Применение. Многоатомные спирты</w:t>
      </w:r>
      <w:r w:rsidR="00C96B40"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C96B40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Глицерин, Применение. Карбоновые кислоты. Уксусная кислота.Физические свойства. Применение.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Кремний. Оксид кремния (IV). Кремниевая кислота и ее соли. Стекло. 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Цемент.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F5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Демонстрация</w:t>
      </w:r>
      <w:r w:rsidR="007819D7" w:rsidRPr="00F5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Аллотропия кислорода и серы. Знакомство с образцами природных сульфидов, сульфатов. Получение аммиака и растворение его в воде. Ознакомление с образцами природных нитратов, фосфатов. Кристаллические решетки алмаза и графита.  Ознакомление с образцами природных карбонатов и силикатов. Ознакомление с различными видами топлива. Ознакомление с видами стекла.</w:t>
      </w:r>
      <w:r w:rsidR="007819D7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 молекул органических соединений. Горение углеводородов и обнаружение продуктов их горения. Образцы нефти и продуктов их переработки.</w:t>
      </w:r>
      <w:r w:rsidR="00C96B40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Растворение этилового спирта в воде. Растворение глицерина в воде. Свойства уксусной кислоты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</w:t>
      </w:r>
      <w:r w:rsidR="007819D7" w:rsidRPr="00F5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Лабораторные опыты:</w:t>
      </w: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сульфид</w:t>
      </w:r>
      <w:r w:rsidR="008A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-, сульфит</w:t>
      </w:r>
      <w:r w:rsidR="008A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и сульфат-ионов в растворе. </w:t>
      </w:r>
      <w:r w:rsidR="007819D7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Качественные реакции на карбонат</w:t>
      </w:r>
      <w:r w:rsidR="008A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19D7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 силикат-ионы. 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солей аммония со щелочами. Ознакомление с азотными и фосфорными удобрениями. Ознакомление со свойствами и взаимопревращениям</w:t>
      </w:r>
      <w:r w:rsidR="002D4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карбонатов и гидрокарбонатов.                        </w:t>
      </w:r>
      <w:r w:rsidRPr="00F5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Расчетные задачи</w:t>
      </w:r>
      <w:r w:rsid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D57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Вычисления по химическим уравнениям массы, количества вещества или объема по известной массе, количеству вещества или объему одного из вступивших  или получившихся в реакции веществ.</w:t>
      </w:r>
      <w:r w:rsidR="00C96B40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Установление простейшей формулы вещест</w:t>
      </w:r>
      <w:r w:rsidR="00DA173A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по массовым долям элементов.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DA173A" w:rsidRPr="00F53E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Практические  работы:</w:t>
      </w:r>
      <w:r w:rsidR="00FA39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53E16">
        <w:rPr>
          <w:rFonts w:ascii="Times New Roman" w:hAnsi="Times New Roman" w:cs="Times New Roman"/>
          <w:sz w:val="24"/>
          <w:szCs w:val="24"/>
        </w:rPr>
        <w:t>Изучение свойств соляной кислоты</w:t>
      </w:r>
      <w:r w:rsidR="00DA173A" w:rsidRPr="00F53E16">
        <w:rPr>
          <w:rFonts w:ascii="Times New Roman" w:hAnsi="Times New Roman" w:cs="Times New Roman"/>
          <w:sz w:val="24"/>
          <w:szCs w:val="24"/>
        </w:rPr>
        <w:t>;</w:t>
      </w:r>
      <w:r w:rsidR="00FA39F8">
        <w:rPr>
          <w:rFonts w:ascii="Times New Roman" w:hAnsi="Times New Roman" w:cs="Times New Roman"/>
          <w:sz w:val="24"/>
          <w:szCs w:val="24"/>
        </w:rPr>
        <w:t xml:space="preserve"> </w:t>
      </w:r>
      <w:r w:rsidR="00DA173A" w:rsidRPr="00F53E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Изучение свойств серной кислоты; </w:t>
      </w:r>
      <w:r w:rsidRPr="00F53E16">
        <w:rPr>
          <w:rFonts w:ascii="Times New Roman" w:hAnsi="Times New Roman" w:cs="Times New Roman"/>
          <w:sz w:val="24"/>
          <w:szCs w:val="24"/>
        </w:rPr>
        <w:t>Получение аммиака и изучение его свойств</w:t>
      </w:r>
      <w:r w:rsidR="00DA173A" w:rsidRPr="00F53E16">
        <w:rPr>
          <w:rFonts w:ascii="Times New Roman" w:hAnsi="Times New Roman" w:cs="Times New Roman"/>
          <w:sz w:val="24"/>
          <w:szCs w:val="24"/>
        </w:rPr>
        <w:t xml:space="preserve">; </w:t>
      </w:r>
      <w:r w:rsidRPr="00F53E16">
        <w:rPr>
          <w:rFonts w:ascii="Times New Roman" w:hAnsi="Times New Roman" w:cs="Times New Roman"/>
          <w:bCs/>
          <w:color w:val="000000"/>
          <w:sz w:val="24"/>
          <w:szCs w:val="24"/>
        </w:rPr>
        <w:t>Получение углекислого газа. Качест</w:t>
      </w:r>
      <w:r w:rsidR="00D57DDE">
        <w:rPr>
          <w:rFonts w:ascii="Times New Roman" w:hAnsi="Times New Roman" w:cs="Times New Roman"/>
          <w:bCs/>
          <w:color w:val="000000"/>
          <w:sz w:val="24"/>
          <w:szCs w:val="24"/>
        </w:rPr>
        <w:t>венная реакция на карбонат-ион</w:t>
      </w:r>
      <w:r w:rsidR="00DA173A" w:rsidRPr="00F53E1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FA39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</w:t>
      </w:r>
      <w:r w:rsidR="00F53E16" w:rsidRPr="00F53E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Контрольная работа</w:t>
      </w:r>
      <w:r w:rsidR="00F53E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F53E16" w:rsidRPr="00F53E16">
        <w:rPr>
          <w:rStyle w:val="af2"/>
          <w:rFonts w:ascii="Times New Roman" w:hAnsi="Times New Roman" w:cs="Times New Roman"/>
          <w:i w:val="0"/>
          <w:sz w:val="24"/>
          <w:szCs w:val="24"/>
        </w:rPr>
        <w:t>Неметаллы и их соединения</w:t>
      </w:r>
    </w:p>
    <w:p w:rsidR="006468FC" w:rsidRPr="002D4C8E" w:rsidRDefault="005C68B0" w:rsidP="00F53E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="00F5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6468FC" w:rsidRPr="00F5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F5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Металлы и их соединения </w:t>
      </w:r>
      <w:r w:rsidR="000811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(16</w:t>
      </w:r>
      <w:r w:rsidR="002D4C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ч)                                                                        </w:t>
      </w:r>
      <w:r w:rsidR="006468FC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металлов в периодической системе химических элементов. Металлическая связь. Физические и химические свойства металлов. Ряд напряжений металлов.</w:t>
      </w:r>
    </w:p>
    <w:p w:rsidR="006468FC" w:rsidRPr="00F53E16" w:rsidRDefault="007819D7" w:rsidP="00F53E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Элементы IA группы. </w:t>
      </w:r>
      <w:r w:rsidR="006468FC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Щелочные металлы</w:t>
      </w:r>
      <w:r w:rsidR="006468FC"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6468FC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щелочных металлов в периодической системе химических элементов, строение их атомов. Нахождение в природе. Физические и химические свойства. Применение щелочных металлов и их соединения.</w:t>
      </w:r>
    </w:p>
    <w:p w:rsidR="006468FC" w:rsidRPr="00F53E16" w:rsidRDefault="007819D7" w:rsidP="00F53E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Элементы IIA –группы.  </w:t>
      </w:r>
      <w:r w:rsidR="006468FC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Щелочноземельные металлы. Положение щелочноземельных металлов в периодической системе химических элементов, строение их атомов. Нахождение в природе. Кальций и его соединения. Жесткость воды и способы ее устранения.</w:t>
      </w:r>
    </w:p>
    <w:p w:rsidR="006468FC" w:rsidRPr="00F53E16" w:rsidRDefault="007819D7" w:rsidP="00F53E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Элементы IIIA –группы. </w:t>
      </w:r>
      <w:r w:rsidR="006468FC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Алюминий.  Положение алюминия в периодической системе химических элементов, строение его атома. Нахождение в природе. Физические и химические свойства алюминия. Амфотерность оксида и гидроксида алюминия.</w:t>
      </w:r>
    </w:p>
    <w:p w:rsidR="006468FC" w:rsidRPr="00F53E16" w:rsidRDefault="007819D7" w:rsidP="00F53E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Железо. </w:t>
      </w:r>
      <w:r w:rsidR="006468FC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железа в периодической системе химических элементов, строение его атома. Нахождение в природе. Физические и химические свойства железа. Оксиды, гидроксиды и соли. Железо (II) и железо (III).</w:t>
      </w:r>
    </w:p>
    <w:p w:rsidR="007819D7" w:rsidRPr="00F53E16" w:rsidRDefault="007819D7" w:rsidP="00F53E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металлургии. Способы получения металлов. Сплавы (сталь, чугун, дюралюминий, бронза). Проблема безотходных производств в металлургии и охрана окружающей среды.</w:t>
      </w:r>
    </w:p>
    <w:p w:rsidR="007819D7" w:rsidRPr="002D4C8E" w:rsidRDefault="006468FC" w:rsidP="005C68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Демонстрации</w:t>
      </w:r>
      <w:r w:rsidR="00F53E16"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образцами важнейших солей натрия, калия, природных соединений кальция, рудами железа, соединениями алюминия. Взаимодействие щелочных, щелочноземельных металлов и алюминия с водой. Сжига</w:t>
      </w:r>
      <w:r w:rsidR="002D4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железа в кислороде и хлоре.                                                                                                             </w:t>
      </w:r>
      <w:r w:rsidRPr="00F5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Лабораторные опыты</w:t>
      </w:r>
      <w:r w:rsidR="00F53E16"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гидроксида алюминия и взаимодействие его с кислотами и щелочами. Получение гидроксидов  железа (II) и железа (III) и взаимодейс</w:t>
      </w:r>
      <w:r w:rsidR="002D4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твие их с кислотами и щелочами.                                                        </w:t>
      </w:r>
      <w:r w:rsidR="00F53E16" w:rsidRPr="00F53E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Практические  работы:</w:t>
      </w:r>
      <w:r w:rsidR="007819D7" w:rsidRPr="00F53E16">
        <w:rPr>
          <w:rFonts w:ascii="Times New Roman" w:hAnsi="Times New Roman" w:cs="Times New Roman"/>
          <w:sz w:val="24"/>
          <w:szCs w:val="24"/>
        </w:rPr>
        <w:t>Жесткос</w:t>
      </w:r>
      <w:r w:rsidR="00F53E16">
        <w:rPr>
          <w:rFonts w:ascii="Times New Roman" w:hAnsi="Times New Roman" w:cs="Times New Roman"/>
          <w:sz w:val="24"/>
          <w:szCs w:val="24"/>
        </w:rPr>
        <w:t xml:space="preserve">ть воды и способы ее устранения. </w:t>
      </w:r>
      <w:r w:rsidR="00F53E16" w:rsidRPr="00F53E16">
        <w:rPr>
          <w:rFonts w:ascii="Times New Roman" w:hAnsi="Times New Roman" w:cs="Times New Roman"/>
          <w:sz w:val="24"/>
          <w:szCs w:val="24"/>
        </w:rPr>
        <w:t>Решение экспериментальных задач по теме «Металлы и их соединения»</w:t>
      </w:r>
      <w:r w:rsidR="00FA39F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53E16" w:rsidRPr="00F5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Расчетные задачи:</w:t>
      </w:r>
      <w:r w:rsid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Вычисления по химическим уравнениям массы, количества вещества или объема по известной массе, количеству вещества или объему одного из вступивших  или получившихся в реакции веществ, содержащего определенную долю примесей.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F53E16" w:rsidRPr="005C68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Контрольная работа</w:t>
      </w:r>
      <w:r w:rsidR="00F53E16" w:rsidRPr="005C68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F53E16" w:rsidRPr="005C68B0">
        <w:rPr>
          <w:rStyle w:val="af2"/>
          <w:rFonts w:ascii="Times New Roman" w:hAnsi="Times New Roman" w:cs="Times New Roman"/>
          <w:i w:val="0"/>
          <w:sz w:val="24"/>
          <w:szCs w:val="24"/>
        </w:rPr>
        <w:t>Металлы и их соединения</w:t>
      </w:r>
    </w:p>
    <w:p w:rsidR="00081177" w:rsidRPr="00081177" w:rsidRDefault="005C68B0" w:rsidP="005C68B0">
      <w:pPr>
        <w:shd w:val="clear" w:color="auto" w:fill="FFFFFF"/>
        <w:spacing w:before="100" w:beforeAutospacing="1" w:after="100" w:afterAutospacing="1" w:line="240" w:lineRule="auto"/>
        <w:rPr>
          <w:rStyle w:val="af2"/>
          <w:rFonts w:ascii="Times New Roman" w:hAnsi="Times New Roman" w:cs="Times New Roman"/>
          <w:b/>
          <w:i w:val="0"/>
          <w:sz w:val="24"/>
          <w:szCs w:val="24"/>
        </w:rPr>
      </w:pPr>
      <w:r w:rsidRPr="005C68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r w:rsidR="00F53E16" w:rsidRPr="005C68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5C68B0">
        <w:rPr>
          <w:rStyle w:val="af2"/>
          <w:rFonts w:ascii="Times New Roman" w:hAnsi="Times New Roman" w:cs="Times New Roman"/>
          <w:b/>
          <w:i w:val="0"/>
          <w:sz w:val="24"/>
          <w:szCs w:val="24"/>
        </w:rPr>
        <w:t>Химия и окружающая среда (2 часа)</w:t>
      </w:r>
      <w:r w:rsidR="00081177">
        <w:rPr>
          <w:rStyle w:val="af2"/>
          <w:rFonts w:ascii="Times New Roman" w:hAnsi="Times New Roman" w:cs="Times New Roman"/>
          <w:b/>
          <w:i w:val="0"/>
          <w:sz w:val="24"/>
          <w:szCs w:val="24"/>
        </w:rPr>
        <w:t xml:space="preserve">.                                                                </w:t>
      </w:r>
      <w:r w:rsidR="00081177" w:rsidRPr="00081177">
        <w:rPr>
          <w:rStyle w:val="af2"/>
          <w:rFonts w:ascii="Times New Roman" w:hAnsi="Times New Roman" w:cs="Times New Roman"/>
          <w:i w:val="0"/>
          <w:sz w:val="24"/>
          <w:szCs w:val="24"/>
        </w:rPr>
        <w:t>Химический состав планеты Земля.</w:t>
      </w:r>
      <w:r w:rsidR="00FA39F8">
        <w:rPr>
          <w:rStyle w:val="af2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1E45">
        <w:rPr>
          <w:rStyle w:val="af2"/>
          <w:rFonts w:ascii="Times New Roman" w:hAnsi="Times New Roman" w:cs="Times New Roman"/>
          <w:i w:val="0"/>
          <w:sz w:val="24"/>
          <w:szCs w:val="24"/>
        </w:rPr>
        <w:t xml:space="preserve">Строение Земли. </w:t>
      </w:r>
      <w:r w:rsidR="00081177">
        <w:rPr>
          <w:rStyle w:val="af2"/>
          <w:rFonts w:ascii="Times New Roman" w:hAnsi="Times New Roman" w:cs="Times New Roman"/>
          <w:i w:val="0"/>
          <w:sz w:val="24"/>
          <w:szCs w:val="24"/>
        </w:rPr>
        <w:t>Горные породы, минералы, руды, полезные ископаемые. Охрана окружающей среды от химического загрязнения. Кислотные дожди, озоновый слой, парниковый эффект.</w:t>
      </w:r>
    </w:p>
    <w:p w:rsidR="00172F44" w:rsidRPr="002D4C8E" w:rsidRDefault="005C68B0" w:rsidP="002D4C8E">
      <w:pPr>
        <w:shd w:val="clear" w:color="auto" w:fill="FFFFFF"/>
        <w:spacing w:before="100" w:beforeAutospacing="1" w:after="100" w:afterAutospacing="1" w:line="240" w:lineRule="auto"/>
        <w:rPr>
          <w:rStyle w:val="af2"/>
          <w:rFonts w:ascii="Times New Roman" w:hAnsi="Times New Roman" w:cs="Times New Roman"/>
          <w:i w:val="0"/>
          <w:sz w:val="24"/>
          <w:szCs w:val="24"/>
        </w:rPr>
      </w:pPr>
      <w:r w:rsidRPr="005C68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6.</w:t>
      </w:r>
      <w:r w:rsidRPr="005C68B0">
        <w:rPr>
          <w:rStyle w:val="af2"/>
          <w:rFonts w:ascii="Times New Roman" w:hAnsi="Times New Roman" w:cs="Times New Roman"/>
          <w:b/>
          <w:i w:val="0"/>
          <w:sz w:val="24"/>
          <w:szCs w:val="24"/>
        </w:rPr>
        <w:t>Обобщение знаний по химии за курс основной школы. Подготовка к Основному го</w:t>
      </w:r>
      <w:r w:rsidR="00172F44">
        <w:rPr>
          <w:rStyle w:val="af2"/>
          <w:rFonts w:ascii="Times New Roman" w:hAnsi="Times New Roman" w:cs="Times New Roman"/>
          <w:b/>
          <w:i w:val="0"/>
          <w:sz w:val="24"/>
          <w:szCs w:val="24"/>
        </w:rPr>
        <w:t>сударственному экзамену (ОГЭ) (6 часов</w:t>
      </w:r>
      <w:r w:rsidRPr="005C68B0">
        <w:rPr>
          <w:rStyle w:val="af2"/>
          <w:rFonts w:ascii="Times New Roman" w:hAnsi="Times New Roman" w:cs="Times New Roman"/>
          <w:b/>
          <w:i w:val="0"/>
          <w:sz w:val="24"/>
          <w:szCs w:val="24"/>
        </w:rPr>
        <w:t>)</w:t>
      </w:r>
      <w:r w:rsidR="002D4C8E">
        <w:rPr>
          <w:rStyle w:val="af2"/>
          <w:rFonts w:ascii="Times New Roman" w:hAnsi="Times New Roman" w:cs="Times New Roman"/>
          <w:b/>
          <w:i w:val="0"/>
          <w:sz w:val="24"/>
          <w:szCs w:val="24"/>
        </w:rPr>
        <w:t xml:space="preserve">.                                      </w:t>
      </w:r>
      <w:r w:rsidR="002D4C8E" w:rsidRPr="002D4C8E">
        <w:rPr>
          <w:rStyle w:val="af2"/>
          <w:rFonts w:ascii="Times New Roman" w:hAnsi="Times New Roman" w:cs="Times New Roman"/>
          <w:i w:val="0"/>
          <w:sz w:val="24"/>
          <w:szCs w:val="24"/>
        </w:rPr>
        <w:t>Вещества. Химические реакции. Основы неорганической химии</w:t>
      </w:r>
      <w:r w:rsidR="00FA39F8">
        <w:rPr>
          <w:rStyle w:val="af2"/>
          <w:rFonts w:ascii="Times New Roman" w:hAnsi="Times New Roman" w:cs="Times New Roman"/>
          <w:i w:val="0"/>
          <w:sz w:val="24"/>
          <w:szCs w:val="24"/>
        </w:rPr>
        <w:t xml:space="preserve">                                    </w:t>
      </w:r>
      <w:r w:rsidR="00172F44" w:rsidRPr="005C68B0">
        <w:rPr>
          <w:rFonts w:ascii="Times New Roman" w:hAnsi="Times New Roman" w:cs="Times New Roman"/>
          <w:b/>
          <w:sz w:val="24"/>
          <w:szCs w:val="24"/>
        </w:rPr>
        <w:t>Итоговая контрольная работа</w:t>
      </w:r>
      <w:r w:rsidR="00172F44">
        <w:rPr>
          <w:rFonts w:ascii="Times New Roman" w:hAnsi="Times New Roman" w:cs="Times New Roman"/>
          <w:sz w:val="24"/>
          <w:szCs w:val="24"/>
        </w:rPr>
        <w:t xml:space="preserve">: </w:t>
      </w:r>
      <w:r w:rsidR="00172F44" w:rsidRPr="005C68B0">
        <w:rPr>
          <w:rFonts w:ascii="Times New Roman" w:hAnsi="Times New Roman" w:cs="Times New Roman"/>
          <w:sz w:val="24"/>
          <w:szCs w:val="24"/>
        </w:rPr>
        <w:t>Металлы, неметаллы и</w:t>
      </w:r>
      <w:r w:rsidR="00172F44">
        <w:rPr>
          <w:rFonts w:ascii="Times New Roman" w:hAnsi="Times New Roman" w:cs="Times New Roman"/>
          <w:sz w:val="24"/>
          <w:szCs w:val="24"/>
        </w:rPr>
        <w:t xml:space="preserve"> их соединения» в формате (ОГЭ)</w:t>
      </w:r>
    </w:p>
    <w:p w:rsidR="005C68B0" w:rsidRPr="005C68B0" w:rsidRDefault="005C68B0" w:rsidP="00F53E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68B0">
        <w:rPr>
          <w:rStyle w:val="af2"/>
          <w:rFonts w:ascii="Times New Roman" w:hAnsi="Times New Roman" w:cs="Times New Roman"/>
          <w:b/>
          <w:i w:val="0"/>
          <w:sz w:val="24"/>
          <w:szCs w:val="24"/>
        </w:rPr>
        <w:t>Резерв</w:t>
      </w:r>
      <w:r w:rsidR="00081177">
        <w:rPr>
          <w:rStyle w:val="af2"/>
          <w:rFonts w:ascii="Times New Roman" w:hAnsi="Times New Roman" w:cs="Times New Roman"/>
          <w:i w:val="0"/>
          <w:sz w:val="24"/>
          <w:szCs w:val="24"/>
        </w:rPr>
        <w:t xml:space="preserve"> - </w:t>
      </w:r>
      <w:r w:rsidR="004F6038" w:rsidRPr="00081177">
        <w:rPr>
          <w:rStyle w:val="af2"/>
          <w:rFonts w:ascii="Times New Roman" w:hAnsi="Times New Roman" w:cs="Times New Roman"/>
          <w:b/>
          <w:i w:val="0"/>
          <w:sz w:val="24"/>
          <w:szCs w:val="24"/>
        </w:rPr>
        <w:t xml:space="preserve">2 </w:t>
      </w:r>
      <w:r w:rsidR="00081177" w:rsidRPr="00081177">
        <w:rPr>
          <w:rStyle w:val="af2"/>
          <w:rFonts w:ascii="Times New Roman" w:hAnsi="Times New Roman" w:cs="Times New Roman"/>
          <w:b/>
          <w:i w:val="0"/>
          <w:sz w:val="24"/>
          <w:szCs w:val="24"/>
        </w:rPr>
        <w:t>часа</w:t>
      </w:r>
    </w:p>
    <w:p w:rsidR="00C96B40" w:rsidRPr="00F53E16" w:rsidRDefault="007C4D8B" w:rsidP="002D4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авторскую программу внесены следующие изменения: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Увеличено</w:t>
      </w:r>
      <w:r w:rsidR="00FD0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число часов на изучение темы № </w:t>
      </w:r>
      <w:r w:rsidR="00C96B40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C96B40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Неметаллы и их соединения» - 28 часов вместо 25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за счет </w:t>
      </w:r>
      <w:r w:rsidR="00C96B40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увеличения количества часов по темам «Кислородные соединения серы», «Кислородныесоединения азота»</w:t>
      </w:r>
      <w:r w:rsidR="00172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«Углеводороды».</w:t>
      </w:r>
    </w:p>
    <w:p w:rsidR="00FD05A5" w:rsidRDefault="00FD05A5" w:rsidP="00172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2F44" w:rsidRPr="00F53E16" w:rsidRDefault="00172F44" w:rsidP="00172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 учебного материала</w:t>
      </w:r>
    </w:p>
    <w:p w:rsidR="00172F44" w:rsidRPr="00F53E16" w:rsidRDefault="00172F44" w:rsidP="00172F44">
      <w:pPr>
        <w:shd w:val="clear" w:color="auto" w:fill="FFFFFF"/>
        <w:spacing w:after="0" w:line="240" w:lineRule="auto"/>
        <w:jc w:val="center"/>
        <w:rPr>
          <w:rStyle w:val="af2"/>
          <w:rFonts w:ascii="Times New Roman" w:eastAsia="Times New Roman" w:hAnsi="Times New Roman" w:cs="Times New Roman"/>
          <w:b/>
          <w:i w:val="0"/>
          <w:iCs w:val="0"/>
          <w:color w:val="000000"/>
          <w:sz w:val="24"/>
          <w:szCs w:val="24"/>
          <w:lang w:eastAsia="ru-RU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072"/>
        <w:gridCol w:w="567"/>
        <w:gridCol w:w="2126"/>
        <w:gridCol w:w="2835"/>
        <w:gridCol w:w="709"/>
      </w:tblGrid>
      <w:tr w:rsidR="00172F44" w:rsidRPr="00F53E16" w:rsidTr="003371E3">
        <w:trPr>
          <w:trHeight w:val="699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F44" w:rsidRPr="00F53E16" w:rsidRDefault="00172F44" w:rsidP="00081177">
            <w:pPr>
              <w:pStyle w:val="a5"/>
              <w:jc w:val="center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№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F44" w:rsidRPr="00F53E16" w:rsidRDefault="00172F44" w:rsidP="00081177">
            <w:pPr>
              <w:pStyle w:val="a5"/>
              <w:jc w:val="center"/>
              <w:rPr>
                <w:rStyle w:val="af2"/>
                <w:i w:val="0"/>
              </w:rPr>
            </w:pPr>
            <w:r w:rsidRPr="00F53E16">
              <w:rPr>
                <w:color w:val="000000"/>
              </w:rPr>
              <w:t>Название раздела, темы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F44" w:rsidRPr="00F53E16" w:rsidRDefault="00172F44" w:rsidP="00081177">
            <w:pPr>
              <w:pStyle w:val="a5"/>
              <w:jc w:val="center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F44" w:rsidRPr="00F53E16" w:rsidRDefault="00172F44" w:rsidP="00081177">
            <w:pPr>
              <w:pStyle w:val="a5"/>
              <w:jc w:val="center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Контрольные работы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2F44" w:rsidRPr="00F53E16" w:rsidRDefault="00172F44" w:rsidP="00081177">
            <w:pPr>
              <w:pStyle w:val="a5"/>
              <w:jc w:val="center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Практические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2F44" w:rsidRPr="00F53E16" w:rsidRDefault="00172F44" w:rsidP="00081177">
            <w:pPr>
              <w:spacing w:line="240" w:lineRule="auto"/>
              <w:jc w:val="center"/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53E16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Сам раб</w:t>
            </w:r>
          </w:p>
        </w:tc>
      </w:tr>
      <w:tr w:rsidR="00172F44" w:rsidRPr="00F53E16" w:rsidTr="003371E3">
        <w:trPr>
          <w:trHeight w:val="185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2F44" w:rsidRPr="00F53E16" w:rsidRDefault="00172F44" w:rsidP="00081177">
            <w:pPr>
              <w:pStyle w:val="a5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2F44" w:rsidRPr="00F53E16" w:rsidRDefault="00172F44" w:rsidP="000811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1. Обобщение знаний по курсу 8 класса. Химические реакции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2F44" w:rsidRPr="00F53E16" w:rsidRDefault="00172F44" w:rsidP="00081177">
            <w:pPr>
              <w:pStyle w:val="a5"/>
              <w:jc w:val="center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2F44" w:rsidRPr="00F53E16" w:rsidRDefault="00172F44" w:rsidP="00D94432">
            <w:pPr>
              <w:pStyle w:val="a5"/>
              <w:rPr>
                <w:rStyle w:val="af2"/>
                <w:i w:val="0"/>
              </w:rPr>
            </w:pPr>
            <w:r w:rsidRPr="00F53E16">
              <w:t>Контрольная работа № 1 по теме «Обобщение знаний по курсу 8 класса. Химические реакции»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72F44" w:rsidRPr="00F53E16" w:rsidRDefault="00172F44" w:rsidP="008A7E6C">
            <w:pPr>
              <w:pStyle w:val="a5"/>
              <w:jc w:val="center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2F44" w:rsidRPr="00F53E16" w:rsidRDefault="00172F44" w:rsidP="00081177">
            <w:pPr>
              <w:pStyle w:val="a5"/>
              <w:jc w:val="center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1</w:t>
            </w:r>
          </w:p>
        </w:tc>
      </w:tr>
      <w:tr w:rsidR="00172F44" w:rsidRPr="00F53E16" w:rsidTr="003371E3">
        <w:trPr>
          <w:trHeight w:val="225"/>
        </w:trPr>
        <w:tc>
          <w:tcPr>
            <w:tcW w:w="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2F44" w:rsidRPr="00F53E16" w:rsidRDefault="00172F44" w:rsidP="00081177">
            <w:pPr>
              <w:pStyle w:val="a5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2F44" w:rsidRPr="00F53E16" w:rsidRDefault="00172F44" w:rsidP="000811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2. «Химические реакции в растворах»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2F44" w:rsidRPr="00F53E16" w:rsidRDefault="00172F44" w:rsidP="00081177">
            <w:pPr>
              <w:pStyle w:val="a5"/>
              <w:jc w:val="center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2F44" w:rsidRPr="00F53E16" w:rsidRDefault="00172F44" w:rsidP="00081177">
            <w:pPr>
              <w:pStyle w:val="a5"/>
              <w:rPr>
                <w:rStyle w:val="af2"/>
                <w:i w:val="0"/>
              </w:rPr>
            </w:pPr>
            <w:r w:rsidRPr="00F53E16">
              <w:t>Контрольная работа № 2 по теме «Химические реакции в растворах»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2F44" w:rsidRPr="00F53E16" w:rsidRDefault="00172F44" w:rsidP="00081177">
            <w:pPr>
              <w:pStyle w:val="a5"/>
              <w:rPr>
                <w:rStyle w:val="af2"/>
                <w:i w:val="0"/>
              </w:rPr>
            </w:pPr>
            <w:r w:rsidRPr="00F53E16">
              <w:rPr>
                <w:bCs/>
                <w:color w:val="000000"/>
              </w:rPr>
              <w:t>Практическая  работа № 1</w:t>
            </w:r>
            <w:r w:rsidRPr="00F53E16">
              <w:t xml:space="preserve"> «Решение экспериментальных задач по теме «Электролитическая диссоциация».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2F44" w:rsidRPr="00F53E16" w:rsidRDefault="00D237C2" w:rsidP="00081177">
            <w:pPr>
              <w:pStyle w:val="a5"/>
              <w:jc w:val="center"/>
              <w:rPr>
                <w:rStyle w:val="af2"/>
                <w:i w:val="0"/>
              </w:rPr>
            </w:pPr>
            <w:r>
              <w:rPr>
                <w:rStyle w:val="af2"/>
                <w:i w:val="0"/>
              </w:rPr>
              <w:t>1</w:t>
            </w:r>
          </w:p>
        </w:tc>
      </w:tr>
      <w:tr w:rsidR="00172F44" w:rsidRPr="00F53E16" w:rsidTr="003371E3">
        <w:trPr>
          <w:trHeight w:val="236"/>
        </w:trPr>
        <w:tc>
          <w:tcPr>
            <w:tcW w:w="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F44" w:rsidRPr="00F53E16" w:rsidRDefault="00172F44" w:rsidP="00081177">
            <w:pPr>
              <w:pStyle w:val="a5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F44" w:rsidRPr="00F53E16" w:rsidRDefault="00172F44" w:rsidP="000811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3E16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Неметаллы и их соединения</w:t>
            </w:r>
            <w:r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F44" w:rsidRPr="00F53E16" w:rsidRDefault="00172F44" w:rsidP="00081177">
            <w:pPr>
              <w:pStyle w:val="a5"/>
              <w:jc w:val="center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F44" w:rsidRPr="00F53E16" w:rsidRDefault="00172F44" w:rsidP="00081177">
            <w:pPr>
              <w:pStyle w:val="a5"/>
              <w:rPr>
                <w:rStyle w:val="af2"/>
                <w:i w:val="0"/>
              </w:rPr>
            </w:pPr>
            <w:r w:rsidRPr="00F53E16">
              <w:t>Контрольная работа № 3 по теме «</w:t>
            </w:r>
            <w:r w:rsidRPr="00F53E16">
              <w:rPr>
                <w:rStyle w:val="af2"/>
                <w:i w:val="0"/>
              </w:rPr>
              <w:t>Неметаллы и их соединения</w:t>
            </w:r>
            <w:r w:rsidRPr="00F53E16"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2F44" w:rsidRPr="00F53E16" w:rsidRDefault="00172F44" w:rsidP="00081177">
            <w:pPr>
              <w:pStyle w:val="a5"/>
              <w:rPr>
                <w:rStyle w:val="af2"/>
                <w:i w:val="0"/>
                <w:iCs w:val="0"/>
              </w:rPr>
            </w:pPr>
            <w:r w:rsidRPr="00F53E16">
              <w:rPr>
                <w:bCs/>
                <w:color w:val="000000"/>
              </w:rPr>
              <w:t>Практическая  работа № 2</w:t>
            </w:r>
            <w:r w:rsidRPr="00F53E16">
              <w:t xml:space="preserve"> «Изучение свойств соляной кислоты». </w:t>
            </w:r>
            <w:r w:rsidRPr="00F53E16">
              <w:rPr>
                <w:bCs/>
                <w:color w:val="000000"/>
              </w:rPr>
              <w:t xml:space="preserve">Практическая  работа № 3 «Изучение свойств серной кислоты»Практическая </w:t>
            </w:r>
            <w:r w:rsidRPr="00F53E16">
              <w:rPr>
                <w:bCs/>
                <w:color w:val="000000"/>
              </w:rPr>
              <w:lastRenderedPageBreak/>
              <w:t> работа № 4</w:t>
            </w:r>
            <w:r w:rsidRPr="00F53E16">
              <w:t xml:space="preserve"> «Получение аммиака и изучение его свойств».  </w:t>
            </w:r>
            <w:r w:rsidRPr="00F53E16">
              <w:rPr>
                <w:bCs/>
                <w:color w:val="000000"/>
              </w:rPr>
              <w:t xml:space="preserve">Практическая  работа № 5 «Получение углекислого газа. Качественная </w:t>
            </w:r>
            <w:r w:rsidR="00D57DDE">
              <w:rPr>
                <w:bCs/>
                <w:color w:val="000000"/>
              </w:rPr>
              <w:t>реакция на карбонат-ион</w:t>
            </w:r>
            <w:r w:rsidRPr="00F53E16">
              <w:rPr>
                <w:bCs/>
                <w:color w:val="00000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2F44" w:rsidRPr="00F53E16" w:rsidRDefault="00D237C2" w:rsidP="00081177">
            <w:pPr>
              <w:pStyle w:val="a5"/>
              <w:jc w:val="center"/>
              <w:rPr>
                <w:rStyle w:val="af2"/>
                <w:i w:val="0"/>
              </w:rPr>
            </w:pPr>
            <w:r>
              <w:rPr>
                <w:rStyle w:val="af2"/>
                <w:i w:val="0"/>
              </w:rPr>
              <w:lastRenderedPageBreak/>
              <w:t>5</w:t>
            </w:r>
          </w:p>
        </w:tc>
      </w:tr>
      <w:tr w:rsidR="00172F44" w:rsidRPr="00F53E16" w:rsidTr="003371E3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F44" w:rsidRPr="00F53E16" w:rsidRDefault="00172F44" w:rsidP="00081177">
            <w:pPr>
              <w:pStyle w:val="a5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lastRenderedPageBreak/>
              <w:t>4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F44" w:rsidRPr="00F53E16" w:rsidRDefault="00172F44" w:rsidP="00081177">
            <w:pPr>
              <w:pStyle w:val="a5"/>
              <w:rPr>
                <w:rStyle w:val="af2"/>
                <w:i w:val="0"/>
              </w:rPr>
            </w:pPr>
            <w:r>
              <w:t>Глава</w:t>
            </w:r>
            <w:r w:rsidRPr="00F53E16">
              <w:rPr>
                <w:rStyle w:val="af2"/>
                <w:i w:val="0"/>
              </w:rPr>
              <w:t xml:space="preserve"> 4. </w:t>
            </w:r>
            <w:r>
              <w:rPr>
                <w:rStyle w:val="af2"/>
                <w:i w:val="0"/>
              </w:rPr>
              <w:t>«</w:t>
            </w:r>
            <w:r w:rsidRPr="00F53E16">
              <w:rPr>
                <w:rStyle w:val="af2"/>
                <w:i w:val="0"/>
              </w:rPr>
              <w:t>Металлы и их соединения</w:t>
            </w:r>
            <w:r>
              <w:rPr>
                <w:rStyle w:val="af2"/>
                <w:i w:val="0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F44" w:rsidRPr="00F53E16" w:rsidRDefault="004F6038" w:rsidP="00081177">
            <w:pPr>
              <w:pStyle w:val="a5"/>
              <w:jc w:val="center"/>
              <w:rPr>
                <w:rStyle w:val="af2"/>
                <w:i w:val="0"/>
              </w:rPr>
            </w:pPr>
            <w:r>
              <w:rPr>
                <w:rStyle w:val="af2"/>
                <w:i w:val="0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F44" w:rsidRPr="00F53E16" w:rsidRDefault="00172F44" w:rsidP="00081177">
            <w:pPr>
              <w:pStyle w:val="a5"/>
              <w:rPr>
                <w:rStyle w:val="af2"/>
                <w:i w:val="0"/>
              </w:rPr>
            </w:pPr>
            <w:r w:rsidRPr="00F53E16">
              <w:t>Контрольная работа № 4   «</w:t>
            </w:r>
            <w:r w:rsidRPr="00F53E16">
              <w:rPr>
                <w:rStyle w:val="af2"/>
                <w:i w:val="0"/>
              </w:rPr>
              <w:t>Металлы и их соединения</w:t>
            </w:r>
            <w:r w:rsidRPr="00F53E16"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2F44" w:rsidRPr="00F53E16" w:rsidRDefault="00172F44" w:rsidP="00081177">
            <w:pPr>
              <w:pStyle w:val="a5"/>
              <w:rPr>
                <w:rStyle w:val="af2"/>
                <w:i w:val="0"/>
              </w:rPr>
            </w:pPr>
            <w:r w:rsidRPr="00F53E16">
              <w:rPr>
                <w:bCs/>
                <w:color w:val="000000"/>
              </w:rPr>
              <w:t>Практическая  работа № 6</w:t>
            </w:r>
            <w:r w:rsidRPr="00F53E16">
              <w:t xml:space="preserve"> «Жесткость воды и способы ее устранения». </w:t>
            </w:r>
            <w:r w:rsidRPr="00F53E16">
              <w:rPr>
                <w:bCs/>
                <w:color w:val="000000"/>
              </w:rPr>
              <w:t>Практическая  работа № 7</w:t>
            </w:r>
            <w:r w:rsidRPr="00F53E16">
              <w:t xml:space="preserve"> «Решение экспериментальных задач по теме «Металлы</w:t>
            </w:r>
            <w:r>
              <w:t xml:space="preserve"> и их соединения</w:t>
            </w:r>
            <w:r w:rsidRPr="00F53E16">
              <w:t>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2F44" w:rsidRPr="00F53E16" w:rsidRDefault="00172F44" w:rsidP="00081177">
            <w:pPr>
              <w:pStyle w:val="a5"/>
              <w:jc w:val="center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3</w:t>
            </w:r>
          </w:p>
        </w:tc>
      </w:tr>
      <w:tr w:rsidR="00172F44" w:rsidRPr="00F53E16" w:rsidTr="003371E3">
        <w:trPr>
          <w:trHeight w:val="73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F44" w:rsidRPr="00F53E16" w:rsidRDefault="00172F44" w:rsidP="00081177">
            <w:pPr>
              <w:pStyle w:val="a5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5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F44" w:rsidRPr="00F53E16" w:rsidRDefault="00172F44" w:rsidP="00081177">
            <w:pPr>
              <w:pStyle w:val="a5"/>
              <w:rPr>
                <w:rStyle w:val="af2"/>
                <w:i w:val="0"/>
              </w:rPr>
            </w:pPr>
            <w:r>
              <w:t>Глава</w:t>
            </w:r>
            <w:r w:rsidRPr="00F53E16">
              <w:rPr>
                <w:rStyle w:val="af2"/>
                <w:i w:val="0"/>
              </w:rPr>
              <w:t xml:space="preserve"> 5. Химия и окружающая среда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F44" w:rsidRPr="00F53E16" w:rsidRDefault="00172F44" w:rsidP="00081177">
            <w:pPr>
              <w:pStyle w:val="a5"/>
              <w:jc w:val="center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F44" w:rsidRPr="009E526B" w:rsidRDefault="008A7E6C" w:rsidP="008A7E6C">
            <w:pPr>
              <w:spacing w:line="240" w:lineRule="auto"/>
              <w:jc w:val="center"/>
              <w:rPr>
                <w:rStyle w:val="af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2F44" w:rsidRPr="00F53E16" w:rsidRDefault="008A7E6C" w:rsidP="008A7E6C">
            <w:pPr>
              <w:pStyle w:val="a5"/>
              <w:jc w:val="center"/>
              <w:rPr>
                <w:rStyle w:val="af2"/>
                <w:i w:val="0"/>
              </w:rPr>
            </w:pPr>
            <w:r>
              <w:rPr>
                <w:rStyle w:val="af2"/>
                <w:i w:val="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2F44" w:rsidRPr="00F53E16" w:rsidRDefault="00D237C2" w:rsidP="00081177">
            <w:pPr>
              <w:pStyle w:val="a5"/>
              <w:jc w:val="center"/>
              <w:rPr>
                <w:rStyle w:val="af2"/>
                <w:i w:val="0"/>
              </w:rPr>
            </w:pPr>
            <w:r>
              <w:rPr>
                <w:rStyle w:val="af2"/>
                <w:i w:val="0"/>
              </w:rPr>
              <w:t>-</w:t>
            </w:r>
          </w:p>
        </w:tc>
      </w:tr>
      <w:tr w:rsidR="00172F44" w:rsidRPr="00F53E16" w:rsidTr="003371E3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F44" w:rsidRPr="00F53E16" w:rsidRDefault="00172F44" w:rsidP="00081177">
            <w:pPr>
              <w:pStyle w:val="a5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6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F44" w:rsidRPr="00F53E16" w:rsidRDefault="00172F44" w:rsidP="00081177">
            <w:pPr>
              <w:pStyle w:val="a5"/>
              <w:rPr>
                <w:rStyle w:val="af2"/>
                <w:i w:val="0"/>
              </w:rPr>
            </w:pPr>
            <w:r>
              <w:t>Глава</w:t>
            </w:r>
            <w:r>
              <w:rPr>
                <w:rStyle w:val="af2"/>
                <w:i w:val="0"/>
              </w:rPr>
              <w:t xml:space="preserve">6. </w:t>
            </w:r>
            <w:r w:rsidRPr="00F53E16">
              <w:rPr>
                <w:rStyle w:val="af2"/>
                <w:i w:val="0"/>
              </w:rPr>
              <w:t>Обобщение знаний по химии за курс основной школы. Подготовка к Основному государственному экзамену (ОГЭ)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F44" w:rsidRPr="00F53E16" w:rsidRDefault="00172F44" w:rsidP="00081177">
            <w:pPr>
              <w:pStyle w:val="a5"/>
              <w:jc w:val="center"/>
              <w:rPr>
                <w:rStyle w:val="af2"/>
                <w:i w:val="0"/>
              </w:rPr>
            </w:pPr>
            <w:r>
              <w:rPr>
                <w:rStyle w:val="af2"/>
                <w:i w:val="0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F44" w:rsidRPr="009E526B" w:rsidRDefault="00172F44" w:rsidP="00081177">
            <w:pPr>
              <w:spacing w:line="240" w:lineRule="auto"/>
              <w:rPr>
                <w:rStyle w:val="af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№ 5 «Металлы, неметаллы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соединения» в формате (ОГЭ)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2F44" w:rsidRPr="00F53E16" w:rsidRDefault="008A7E6C" w:rsidP="00081177">
            <w:pPr>
              <w:pStyle w:val="a5"/>
              <w:jc w:val="center"/>
              <w:rPr>
                <w:rStyle w:val="af2"/>
                <w:i w:val="0"/>
              </w:rPr>
            </w:pPr>
            <w:r>
              <w:rPr>
                <w:rStyle w:val="af2"/>
                <w:i w:val="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2F44" w:rsidRPr="00F53E16" w:rsidRDefault="00D237C2" w:rsidP="00081177">
            <w:pPr>
              <w:pStyle w:val="a5"/>
              <w:jc w:val="center"/>
              <w:rPr>
                <w:rStyle w:val="af2"/>
                <w:i w:val="0"/>
              </w:rPr>
            </w:pPr>
            <w:r>
              <w:rPr>
                <w:rStyle w:val="af2"/>
                <w:i w:val="0"/>
              </w:rPr>
              <w:t>-</w:t>
            </w:r>
          </w:p>
        </w:tc>
      </w:tr>
      <w:tr w:rsidR="00172F44" w:rsidRPr="00F53E16" w:rsidTr="003371E3">
        <w:trPr>
          <w:trHeight w:val="27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2F44" w:rsidRPr="00F53E16" w:rsidRDefault="00172F44" w:rsidP="00081177">
            <w:pPr>
              <w:pStyle w:val="a5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6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2F44" w:rsidRPr="00F53E16" w:rsidRDefault="00172F44" w:rsidP="00081177">
            <w:pPr>
              <w:pStyle w:val="a5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2F44" w:rsidRPr="00F53E16" w:rsidRDefault="004F6038" w:rsidP="00081177">
            <w:pPr>
              <w:pStyle w:val="a5"/>
              <w:jc w:val="center"/>
              <w:rPr>
                <w:rStyle w:val="af2"/>
                <w:i w:val="0"/>
              </w:rPr>
            </w:pPr>
            <w:r>
              <w:rPr>
                <w:rStyle w:val="af2"/>
                <w:i w:val="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2F44" w:rsidRPr="00F53E16" w:rsidRDefault="00172F44" w:rsidP="00081177">
            <w:pPr>
              <w:pStyle w:val="a5"/>
              <w:jc w:val="center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172F44" w:rsidRPr="00F53E16" w:rsidRDefault="00172F44" w:rsidP="00081177">
            <w:pPr>
              <w:pStyle w:val="a5"/>
              <w:jc w:val="center"/>
              <w:rPr>
                <w:rStyle w:val="af2"/>
                <w:i w:val="0"/>
              </w:rPr>
            </w:pPr>
            <w:r w:rsidRPr="00F53E16">
              <w:rPr>
                <w:rStyle w:val="af2"/>
                <w:i w:val="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72F44" w:rsidRPr="00F53E16" w:rsidRDefault="00D237C2" w:rsidP="00081177">
            <w:pPr>
              <w:pStyle w:val="a5"/>
              <w:jc w:val="center"/>
              <w:rPr>
                <w:rStyle w:val="af2"/>
                <w:i w:val="0"/>
              </w:rPr>
            </w:pPr>
            <w:r>
              <w:rPr>
                <w:rStyle w:val="af2"/>
                <w:i w:val="0"/>
              </w:rPr>
              <w:t>-</w:t>
            </w:r>
          </w:p>
        </w:tc>
      </w:tr>
      <w:tr w:rsidR="00172F44" w:rsidRPr="003371E3" w:rsidTr="003371E3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F44" w:rsidRPr="003371E3" w:rsidRDefault="00172F44" w:rsidP="00081177">
            <w:pPr>
              <w:pStyle w:val="a5"/>
              <w:rPr>
                <w:rStyle w:val="af2"/>
                <w:b/>
                <w:i w:val="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F44" w:rsidRPr="003371E3" w:rsidRDefault="00172F44" w:rsidP="00081177">
            <w:pPr>
              <w:pStyle w:val="a5"/>
              <w:rPr>
                <w:rStyle w:val="af2"/>
                <w:b/>
                <w:i w:val="0"/>
              </w:rPr>
            </w:pPr>
            <w:r w:rsidRPr="003371E3">
              <w:rPr>
                <w:rStyle w:val="af2"/>
                <w:b/>
                <w:i w:val="0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F44" w:rsidRPr="003371E3" w:rsidRDefault="00172F44" w:rsidP="00081177">
            <w:pPr>
              <w:pStyle w:val="a5"/>
              <w:jc w:val="center"/>
              <w:rPr>
                <w:rStyle w:val="af2"/>
                <w:b/>
                <w:i w:val="0"/>
              </w:rPr>
            </w:pPr>
            <w:r w:rsidRPr="003371E3">
              <w:rPr>
                <w:rStyle w:val="af2"/>
                <w:b/>
                <w:i w:val="0"/>
              </w:rPr>
              <w:t>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F44" w:rsidRPr="003371E3" w:rsidRDefault="00172F44" w:rsidP="00081177">
            <w:pPr>
              <w:pStyle w:val="a5"/>
              <w:jc w:val="center"/>
              <w:rPr>
                <w:rStyle w:val="af2"/>
                <w:b/>
                <w:i w:val="0"/>
              </w:rPr>
            </w:pPr>
            <w:r w:rsidRPr="003371E3">
              <w:rPr>
                <w:rStyle w:val="af2"/>
                <w:b/>
                <w:i w:val="0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2F44" w:rsidRPr="003371E3" w:rsidRDefault="00172F44" w:rsidP="00081177">
            <w:pPr>
              <w:pStyle w:val="a5"/>
              <w:jc w:val="center"/>
              <w:rPr>
                <w:rStyle w:val="af2"/>
                <w:b/>
                <w:i w:val="0"/>
              </w:rPr>
            </w:pPr>
            <w:r w:rsidRPr="003371E3">
              <w:rPr>
                <w:rStyle w:val="af2"/>
                <w:b/>
                <w:i w:val="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2F44" w:rsidRPr="003371E3" w:rsidRDefault="00D237C2" w:rsidP="00081177">
            <w:pPr>
              <w:pStyle w:val="a5"/>
              <w:jc w:val="center"/>
              <w:rPr>
                <w:rStyle w:val="af2"/>
                <w:b/>
                <w:i w:val="0"/>
              </w:rPr>
            </w:pPr>
            <w:r w:rsidRPr="003371E3">
              <w:rPr>
                <w:rStyle w:val="af2"/>
                <w:b/>
                <w:i w:val="0"/>
              </w:rPr>
              <w:t>10</w:t>
            </w:r>
          </w:p>
        </w:tc>
      </w:tr>
    </w:tbl>
    <w:p w:rsidR="005966CF" w:rsidRPr="003371E3" w:rsidRDefault="005966CF" w:rsidP="00F5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C4D8B" w:rsidRPr="00F53E16" w:rsidRDefault="007C4D8B" w:rsidP="00F53E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3E16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обучающихся</w:t>
      </w:r>
    </w:p>
    <w:p w:rsidR="007C4D8B" w:rsidRPr="00F53E16" w:rsidRDefault="007C4D8B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химии на базовом уровне ученик должен</w:t>
      </w:r>
    </w:p>
    <w:p w:rsidR="007C4D8B" w:rsidRPr="00F53E16" w:rsidRDefault="007C4D8B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знать/понимать:</w:t>
      </w:r>
    </w:p>
    <w:p w:rsidR="007C4D8B" w:rsidRPr="00F53E16" w:rsidRDefault="007C4D8B" w:rsidP="00D9443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химическую символику: знаки химических элементов, формулы химических веществ, уравнения химических реакций;</w:t>
      </w:r>
    </w:p>
    <w:p w:rsidR="007C4D8B" w:rsidRPr="00FD05A5" w:rsidRDefault="007C4D8B" w:rsidP="00D9443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</w:t>
      </w:r>
      <w:proofErr w:type="spellEnd"/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</w:t>
      </w:r>
      <w:r w:rsidRPr="00FD0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углеродный скелет, функциональная группа, изомерия, гомология;</w:t>
      </w:r>
    </w:p>
    <w:p w:rsidR="007C4D8B" w:rsidRPr="00FD05A5" w:rsidRDefault="007C4D8B" w:rsidP="00D9443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законы химии: сохранения массы веществ, постоянства состава, периодический закон;</w:t>
      </w:r>
    </w:p>
    <w:p w:rsidR="007C4D8B" w:rsidRPr="00FD05A5" w:rsidRDefault="007C4D8B" w:rsidP="00D9443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теории химии: химической связи, электролитической диссоциации, строения органических соединений;</w:t>
      </w:r>
    </w:p>
    <w:p w:rsidR="007C4D8B" w:rsidRPr="00FD05A5" w:rsidRDefault="007C4D8B" w:rsidP="00D9443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важнейшие вещества и материалы: основные металлы и сплавы; серная, соляная, азотная и уксусная кислоты; щелочи, аммиак, минеральные удобрения, </w:t>
      </w:r>
      <w:r w:rsidRPr="00FD0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метан, этилен, ацетил</w:t>
      </w:r>
      <w:r w:rsidR="00FD0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FD0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этанол, глюкоза, </w:t>
      </w:r>
      <w:r w:rsidR="00FD0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белки, </w:t>
      </w:r>
      <w:r w:rsidRPr="00FD0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пластмассы;</w:t>
      </w:r>
    </w:p>
    <w:p w:rsidR="007C4D8B" w:rsidRPr="00F53E16" w:rsidRDefault="007C4D8B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7C4D8B" w:rsidRPr="00F53E16" w:rsidRDefault="007C4D8B" w:rsidP="00D9443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называть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знаки химических элементов, изученные вещества по «тривиальной» или международной номенклатуре;</w:t>
      </w:r>
    </w:p>
    <w:p w:rsidR="007C4D8B" w:rsidRPr="00FD05A5" w:rsidRDefault="007C4D8B" w:rsidP="00D9443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определять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</w:t>
      </w:r>
      <w:r w:rsidRPr="00FD0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принадлежность веществ к различным классам органических соединений;</w:t>
      </w:r>
    </w:p>
    <w:p w:rsidR="007C4D8B" w:rsidRPr="00D94432" w:rsidRDefault="007C4D8B" w:rsidP="00D9443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характеризовать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соединений; </w:t>
      </w:r>
      <w:r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и химические свойства изученных органических соединений;</w:t>
      </w:r>
    </w:p>
    <w:p w:rsidR="007C4D8B" w:rsidRPr="00F53E16" w:rsidRDefault="007C4D8B" w:rsidP="00D9443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объяснять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7C4D8B" w:rsidRPr="00F53E16" w:rsidRDefault="007C4D8B" w:rsidP="00D9443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выполнять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химический эксперимент по распознаванию важнейших неорганических (кислород, водород, углекислый газ, аммиак, растворы кислот и щелочей, хлорид-, сульфат -, карбонат-ионы, ионы аммония) и органических веществ;</w:t>
      </w:r>
    </w:p>
    <w:p w:rsidR="007C4D8B" w:rsidRPr="00F53E16" w:rsidRDefault="007C4D8B" w:rsidP="00D9443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вычислять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массовую долю химического элемента по формуле соединения, массовую долю растворённого вещества в  растворе, количество вещества, объём или массу реагентов или продуктов реакции.</w:t>
      </w:r>
    </w:p>
    <w:p w:rsidR="007C4D8B" w:rsidRPr="00F53E16" w:rsidRDefault="007C4D8B" w:rsidP="00D9443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проводить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7C4D8B" w:rsidRPr="00F53E16" w:rsidRDefault="007C4D8B" w:rsidP="00D9443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использовать приобретенные знания и умения в практической деятельности и повседневной жизни для:</w:t>
      </w:r>
    </w:p>
    <w:p w:rsidR="007C4D8B" w:rsidRPr="00F53E16" w:rsidRDefault="007C4D8B" w:rsidP="00D9443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объяснения химических явлений, происходящих в природе, быту и на производстве;</w:t>
      </w:r>
    </w:p>
    <w:p w:rsidR="007C4D8B" w:rsidRPr="00F53E16" w:rsidRDefault="007C4D8B" w:rsidP="00D9443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возможности протекания химических превращений в различных условиях и оценки их последствий;</w:t>
      </w:r>
    </w:p>
    <w:p w:rsidR="007C4D8B" w:rsidRPr="00F53E16" w:rsidRDefault="007C4D8B" w:rsidP="00D9443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 грамотного поведения в окружающей среде;</w:t>
      </w:r>
    </w:p>
    <w:p w:rsidR="007C4D8B" w:rsidRPr="00F53E16" w:rsidRDefault="007C4D8B" w:rsidP="00D9443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влияния химического загрязнения окружающей среды на организм человека и другие живые организмы;</w:t>
      </w:r>
    </w:p>
    <w:p w:rsidR="007C4D8B" w:rsidRPr="00F53E16" w:rsidRDefault="007C4D8B" w:rsidP="00D9443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 обращения с горючими и токсичными веществами, лабораторным оборудованием;</w:t>
      </w:r>
    </w:p>
    <w:p w:rsidR="007C4D8B" w:rsidRPr="00F53E16" w:rsidRDefault="007C4D8B" w:rsidP="00F53E1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приготовления растворов заданной концентрации в быту и на производстве;</w:t>
      </w:r>
    </w:p>
    <w:p w:rsidR="00E75C63" w:rsidRPr="00F53E16" w:rsidRDefault="007C4D8B" w:rsidP="00F53E1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критической оценки достоверности химической информации, поступающей из разных источников.</w:t>
      </w:r>
    </w:p>
    <w:p w:rsidR="00E64333" w:rsidRPr="00F53E16" w:rsidRDefault="00E64333" w:rsidP="00F53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4333" w:rsidRPr="00F53E16" w:rsidRDefault="00E64333" w:rsidP="00D57DDE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данного курса «Химия. 9 класс».</w:t>
      </w:r>
    </w:p>
    <w:p w:rsidR="00E64333" w:rsidRPr="00F53E16" w:rsidRDefault="00E64333" w:rsidP="00D57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="00D57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изучения предмета 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«Химия 9» являются следующие умения:</w:t>
      </w:r>
    </w:p>
    <w:p w:rsidR="00E64333" w:rsidRPr="00F53E16" w:rsidRDefault="00E64333" w:rsidP="00D57DDE">
      <w:pPr>
        <w:spacing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F53E16">
        <w:rPr>
          <w:rFonts w:ascii="Times New Roman" w:hAnsi="Times New Roman" w:cs="Times New Roman"/>
          <w:i/>
          <w:sz w:val="24"/>
          <w:szCs w:val="24"/>
          <w:lang w:eastAsia="ru-RU"/>
        </w:rPr>
        <w:t>в ценностно-ориентационной сфере:</w:t>
      </w:r>
      <w:r w:rsidRPr="00F53E16">
        <w:rPr>
          <w:rFonts w:ascii="Times New Roman" w:hAnsi="Times New Roman" w:cs="Times New Roman"/>
          <w:sz w:val="24"/>
          <w:szCs w:val="24"/>
          <w:lang w:eastAsia="ru-RU"/>
        </w:rPr>
        <w:t>осознавать единство и целостность окружающего мира, возможности его познаваемости и объяснимости на основе достижений науки;постепенно выстраивать собств</w:t>
      </w:r>
      <w:r w:rsidR="00D57DDE">
        <w:rPr>
          <w:rFonts w:ascii="Times New Roman" w:hAnsi="Times New Roman" w:cs="Times New Roman"/>
          <w:sz w:val="24"/>
          <w:szCs w:val="24"/>
          <w:lang w:eastAsia="ru-RU"/>
        </w:rPr>
        <w:t xml:space="preserve">енное целостное мировоззрение: </w:t>
      </w:r>
      <w:r w:rsidRPr="00F53E16">
        <w:rPr>
          <w:rFonts w:ascii="Times New Roman" w:hAnsi="Times New Roman" w:cs="Times New Roman"/>
          <w:sz w:val="24"/>
          <w:szCs w:val="24"/>
          <w:lang w:eastAsia="ru-RU"/>
        </w:rPr>
        <w:t>осознавать потребность и готовность к самообразованию, в том числе и в рамках самостоят</w:t>
      </w:r>
      <w:r w:rsidR="00D57DDE">
        <w:rPr>
          <w:rFonts w:ascii="Times New Roman" w:hAnsi="Times New Roman" w:cs="Times New Roman"/>
          <w:sz w:val="24"/>
          <w:szCs w:val="24"/>
          <w:lang w:eastAsia="ru-RU"/>
        </w:rPr>
        <w:t xml:space="preserve">ельной деятельности вне школы; </w:t>
      </w:r>
      <w:r w:rsidRPr="00F53E16">
        <w:rPr>
          <w:rFonts w:ascii="Times New Roman" w:hAnsi="Times New Roman" w:cs="Times New Roman"/>
          <w:sz w:val="24"/>
          <w:szCs w:val="24"/>
          <w:lang w:eastAsia="ru-RU"/>
        </w:rPr>
        <w:t>самоконтроль и самооценка;оценивать жизненные ситуации с точки зрения безопасного образа жизни и сохранения здоровья;</w:t>
      </w:r>
      <w:r w:rsidR="0051472E" w:rsidRPr="00F53E1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в трудовой сфере:                                                                                                                                     -</w:t>
      </w:r>
      <w:r w:rsidR="008A7E6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53E16">
        <w:rPr>
          <w:rFonts w:ascii="Times New Roman" w:hAnsi="Times New Roman" w:cs="Times New Roman"/>
          <w:sz w:val="24"/>
          <w:szCs w:val="24"/>
          <w:lang w:eastAsia="ru-RU"/>
        </w:rPr>
        <w:t>осознавать потребность и готовность к осознанному выбору дальнейшей образовательной траектории;</w:t>
      </w:r>
      <w:r w:rsidR="0051472E" w:rsidRPr="00F53E1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в образовательной сфере:                                                                                                              </w:t>
      </w:r>
      <w:r w:rsidRPr="00F53E1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мотивация учения-умение управлять своей познавательной деятельностью - формировать  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51472E" w:rsidRPr="00F53E16" w:rsidRDefault="0051472E" w:rsidP="00F53E1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результатами является формирование универсальных учебных действий (УУД).</w:t>
      </w:r>
    </w:p>
    <w:p w:rsidR="0051472E" w:rsidRPr="00F53E16" w:rsidRDefault="0051472E" w:rsidP="00D9443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Регулятивные УУД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1472E" w:rsidRPr="00F53E16" w:rsidRDefault="0051472E" w:rsidP="00D94432">
      <w:pPr>
        <w:numPr>
          <w:ilvl w:val="0"/>
          <w:numId w:val="1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обнаруживать и формулировать учебную проблему, определять цель учебной деятельности;</w:t>
      </w:r>
    </w:p>
    <w:p w:rsidR="0051472E" w:rsidRPr="00F53E16" w:rsidRDefault="0051472E" w:rsidP="00D94432">
      <w:pPr>
        <w:numPr>
          <w:ilvl w:val="0"/>
          <w:numId w:val="1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версии решения проблемы, осознавать конечный результат, выбирать из предложенных и искать самостоятельно  средства достижения цели;</w:t>
      </w:r>
    </w:p>
    <w:p w:rsidR="0051472E" w:rsidRPr="00F53E16" w:rsidRDefault="0051472E" w:rsidP="00D94432">
      <w:pPr>
        <w:numPr>
          <w:ilvl w:val="0"/>
          <w:numId w:val="1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(индивидуально или в группе) план решения проблемы;</w:t>
      </w:r>
    </w:p>
    <w:p w:rsidR="0051472E" w:rsidRPr="00F53E16" w:rsidRDefault="0051472E" w:rsidP="00D94432">
      <w:pPr>
        <w:numPr>
          <w:ilvl w:val="0"/>
          <w:numId w:val="1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самостоятельно;</w:t>
      </w:r>
    </w:p>
    <w:p w:rsidR="0051472E" w:rsidRPr="00F53E16" w:rsidRDefault="0051472E" w:rsidP="00D94432">
      <w:pPr>
        <w:numPr>
          <w:ilvl w:val="0"/>
          <w:numId w:val="1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диалоге с учителем совершенствовать самостоятельно выработанные критерии оценки.</w:t>
      </w:r>
    </w:p>
    <w:p w:rsidR="0051472E" w:rsidRPr="00F53E16" w:rsidRDefault="0051472E" w:rsidP="00D9443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Познавательные УУД:</w:t>
      </w:r>
    </w:p>
    <w:p w:rsidR="0051472E" w:rsidRPr="00F53E16" w:rsidRDefault="0051472E" w:rsidP="00D94432">
      <w:pPr>
        <w:numPr>
          <w:ilvl w:val="0"/>
          <w:numId w:val="2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51472E" w:rsidRPr="00F53E16" w:rsidRDefault="0051472E" w:rsidP="00D94432">
      <w:pPr>
        <w:numPr>
          <w:ilvl w:val="0"/>
          <w:numId w:val="2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сравнение, классификацию, самостоятельно выбирая основания и критерии для указанных логических операций;</w:t>
      </w:r>
    </w:p>
    <w:p w:rsidR="0051472E" w:rsidRPr="00F53E16" w:rsidRDefault="0051472E" w:rsidP="00D94432">
      <w:pPr>
        <w:numPr>
          <w:ilvl w:val="0"/>
          <w:numId w:val="2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связей.</w:t>
      </w:r>
    </w:p>
    <w:p w:rsidR="0051472E" w:rsidRPr="00F53E16" w:rsidRDefault="0051472E" w:rsidP="00D94432">
      <w:pPr>
        <w:numPr>
          <w:ilvl w:val="0"/>
          <w:numId w:val="2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схематические модели с выделением существенных характеристик объекта.</w:t>
      </w:r>
    </w:p>
    <w:p w:rsidR="0051472E" w:rsidRPr="00F53E16" w:rsidRDefault="0051472E" w:rsidP="00D94432">
      <w:pPr>
        <w:numPr>
          <w:ilvl w:val="0"/>
          <w:numId w:val="2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тезисы, различные виды планов (простых, сложных и т.п.).</w:t>
      </w:r>
    </w:p>
    <w:p w:rsidR="0051472E" w:rsidRPr="00F53E16" w:rsidRDefault="0051472E" w:rsidP="00D94432">
      <w:pPr>
        <w:numPr>
          <w:ilvl w:val="0"/>
          <w:numId w:val="2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информацию  из одного вида в другой (таблицу в текст и пр.).</w:t>
      </w:r>
    </w:p>
    <w:p w:rsidR="0051472E" w:rsidRPr="00F53E16" w:rsidRDefault="0051472E" w:rsidP="00D94432">
      <w:pPr>
        <w:numPr>
          <w:ilvl w:val="0"/>
          <w:numId w:val="2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51472E" w:rsidRPr="00F53E16" w:rsidRDefault="0051472E" w:rsidP="00D9443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Коммуникативные УУД:</w:t>
      </w:r>
    </w:p>
    <w:p w:rsidR="0051472E" w:rsidRPr="003371E3" w:rsidRDefault="0051472E" w:rsidP="003371E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 Отстаивая свою точку зрения, приводить аргументы, подтверждая их фактами. Уметь взглянуть на ситуацию с иной позиции и договариваться с людьми иных позиций.</w:t>
      </w:r>
    </w:p>
    <w:p w:rsidR="003371E3" w:rsidRDefault="003371E3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4018" w:rsidRPr="00F53E16" w:rsidRDefault="0051472E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 </w:t>
      </w:r>
      <w:r w:rsidRPr="00F53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являются </w:t>
      </w:r>
      <w:r w:rsidR="00E34018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умения:</w:t>
      </w:r>
    </w:p>
    <w:p w:rsidR="00E34018" w:rsidRPr="00F53E16" w:rsidRDefault="00E34018" w:rsidP="00D94432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роли веществ:</w:t>
      </w:r>
    </w:p>
    <w:p w:rsidR="00E34018" w:rsidRPr="00F53E16" w:rsidRDefault="00E34018" w:rsidP="00D9443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определять роль различных веществ в природе и технике;</w:t>
      </w:r>
    </w:p>
    <w:p w:rsidR="00E34018" w:rsidRPr="00F53E16" w:rsidRDefault="00E34018" w:rsidP="00D9443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объяснять роль веществ в их круговороте.</w:t>
      </w:r>
    </w:p>
    <w:p w:rsidR="00E34018" w:rsidRPr="00F53E16" w:rsidRDefault="00E34018" w:rsidP="00D9443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химических процессов:</w:t>
      </w:r>
    </w:p>
    <w:p w:rsidR="00E34018" w:rsidRPr="00F53E16" w:rsidRDefault="00E34018" w:rsidP="00D9443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приводить примеры химических процессов в природе;</w:t>
      </w:r>
    </w:p>
    <w:p w:rsidR="00E34018" w:rsidRPr="00F53E16" w:rsidRDefault="00E34018" w:rsidP="00D9443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находить черты, свидетельствующие об общих признаках химических процессов и их различиях.</w:t>
      </w:r>
    </w:p>
    <w:p w:rsidR="00E34018" w:rsidRPr="00F53E16" w:rsidRDefault="00E34018" w:rsidP="00D94432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химических знаний в быту:</w:t>
      </w:r>
    </w:p>
    <w:p w:rsidR="00E34018" w:rsidRPr="00F53E16" w:rsidRDefault="00E34018" w:rsidP="00D9443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– объяснять значение веществ в жизни и хозяйстве человека.</w:t>
      </w:r>
    </w:p>
    <w:p w:rsidR="00E34018" w:rsidRPr="00F53E16" w:rsidRDefault="00E34018" w:rsidP="00D94432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мир с точки зрения химии:</w:t>
      </w:r>
    </w:p>
    <w:p w:rsidR="00E34018" w:rsidRPr="00F53E16" w:rsidRDefault="00E34018" w:rsidP="00D9443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– перечислять отличительные свойства химических веществ;</w:t>
      </w:r>
    </w:p>
    <w:p w:rsidR="00E34018" w:rsidRPr="00F53E16" w:rsidRDefault="00E34018" w:rsidP="00D9443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– различать основные химические процессы;</w:t>
      </w:r>
    </w:p>
    <w:p w:rsidR="00E34018" w:rsidRPr="00F53E16" w:rsidRDefault="00E34018" w:rsidP="00D9443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определять основные классы неорганических веществ;</w:t>
      </w:r>
    </w:p>
    <w:p w:rsidR="00E34018" w:rsidRPr="00F53E16" w:rsidRDefault="00E34018" w:rsidP="00D9443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понимать смысл химических терминов.</w:t>
      </w:r>
    </w:p>
    <w:p w:rsidR="00E34018" w:rsidRPr="00F53E16" w:rsidRDefault="00E34018" w:rsidP="00D94432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методов познания, характерных для естественных наук:</w:t>
      </w:r>
    </w:p>
    <w:p w:rsidR="00E34018" w:rsidRPr="00F53E16" w:rsidRDefault="00E34018" w:rsidP="00D9443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- характеризовать методы химической науки (наблюдение, сравнение, эксперимент, измерение) и их роль в познании природы;</w:t>
      </w:r>
    </w:p>
    <w:p w:rsidR="00E34018" w:rsidRPr="00F53E16" w:rsidRDefault="00E34018" w:rsidP="00D9443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проводить химические опыты и эксперименты и объяснять их результаты.</w:t>
      </w:r>
    </w:p>
    <w:p w:rsidR="00E34018" w:rsidRPr="00F53E16" w:rsidRDefault="00E34018" w:rsidP="00D94432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поведение человека с точки зрения химической безопасности по отношению к человеку и природе:</w:t>
      </w:r>
    </w:p>
    <w:p w:rsidR="00E34018" w:rsidRPr="00F53E16" w:rsidRDefault="00E34018" w:rsidP="00D94432">
      <w:pPr>
        <w:shd w:val="clear" w:color="auto" w:fill="FFFFFF"/>
        <w:spacing w:after="0" w:line="240" w:lineRule="auto"/>
        <w:ind w:left="568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использовать знания химии при соблюдении правил использования бытовых химических препаратов;</w:t>
      </w:r>
    </w:p>
    <w:p w:rsidR="00E34018" w:rsidRPr="00F53E16" w:rsidRDefault="00E34018" w:rsidP="00D94432">
      <w:pPr>
        <w:shd w:val="clear" w:color="auto" w:fill="FFFFFF"/>
        <w:spacing w:after="0" w:line="240" w:lineRule="auto"/>
        <w:ind w:left="568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– различать опасные и безопасные вещества</w:t>
      </w:r>
    </w:p>
    <w:p w:rsidR="007C4D8B" w:rsidRPr="00F53E16" w:rsidRDefault="007C4D8B" w:rsidP="00F53E1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1917" w:rsidRPr="00F53E16" w:rsidRDefault="008F1917" w:rsidP="00F53E16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E16">
        <w:rPr>
          <w:rFonts w:ascii="Times New Roman" w:hAnsi="Times New Roman" w:cs="Times New Roman"/>
          <w:b/>
          <w:sz w:val="24"/>
          <w:szCs w:val="24"/>
        </w:rPr>
        <w:t>Нормы и критерии оценивания</w:t>
      </w:r>
      <w:r w:rsidR="00FA3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знаний и умений</w:t>
      </w:r>
    </w:p>
    <w:p w:rsidR="008F1917" w:rsidRPr="00F53E16" w:rsidRDefault="008F1917" w:rsidP="00F53E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E16">
        <w:rPr>
          <w:rStyle w:val="af2"/>
          <w:rFonts w:ascii="Times New Roman" w:hAnsi="Times New Roman" w:cs="Times New Roman"/>
          <w:i w:val="0"/>
          <w:sz w:val="24"/>
          <w:szCs w:val="24"/>
        </w:rPr>
        <w:t xml:space="preserve">Контроль  уровня знаний учащихся, предусматривает проведение практических, самостоятельных (тестовых) и контрольных работ, а также устные ответы учащихся и решение расчетных задач.  Все перечисленные работы подлежат обязательному оцениванию. </w:t>
      </w:r>
      <w:r w:rsidRPr="00F53E16">
        <w:rPr>
          <w:rFonts w:ascii="Times New Roman" w:hAnsi="Times New Roman" w:cs="Times New Roman"/>
          <w:sz w:val="24"/>
          <w:szCs w:val="24"/>
        </w:rPr>
        <w:t xml:space="preserve">Лабораторные работы являются этапами комбинированных уроков и могут оцениваться по усмотрению учителя. Результаты обучения оцениваются по пятибалльной системе. При оценке учитываются следующие качественные показатели ответов: глубина, осознанность, полнота </w:t>
      </w:r>
    </w:p>
    <w:p w:rsidR="00B01A33" w:rsidRPr="00F53E16" w:rsidRDefault="00B01A33" w:rsidP="00F53E1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53E16">
        <w:rPr>
          <w:rFonts w:ascii="Times New Roman" w:hAnsi="Times New Roman" w:cs="Times New Roman"/>
          <w:b/>
          <w:sz w:val="24"/>
          <w:szCs w:val="24"/>
        </w:rPr>
        <w:t>Оценка теоретических знаний</w:t>
      </w:r>
    </w:p>
    <w:p w:rsidR="00B01A33" w:rsidRPr="00F53E16" w:rsidRDefault="00B01A33" w:rsidP="00D9443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53E16">
        <w:rPr>
          <w:rFonts w:ascii="Times New Roman" w:hAnsi="Times New Roman" w:cs="Times New Roman"/>
          <w:sz w:val="24"/>
          <w:szCs w:val="24"/>
        </w:rPr>
        <w:t>Отметка «5»  – ответ полный и правильный на основании изученных теорий;                               материал изложен в определенной логической последовательности, литературным языком; ответ самостоятельный.</w:t>
      </w:r>
    </w:p>
    <w:p w:rsidR="00B01A33" w:rsidRPr="00F53E16" w:rsidRDefault="00B01A33" w:rsidP="00D944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E16">
        <w:rPr>
          <w:rFonts w:ascii="Times New Roman" w:hAnsi="Times New Roman" w:cs="Times New Roman"/>
          <w:sz w:val="24"/>
          <w:szCs w:val="24"/>
        </w:rPr>
        <w:t xml:space="preserve">Отметка «4»  – ответ полный и правильный на сновании изученных теорий;                                 </w:t>
      </w:r>
      <w:r w:rsidRPr="00F53E16">
        <w:rPr>
          <w:rStyle w:val="c6"/>
          <w:rFonts w:ascii="Times New Roman" w:hAnsi="Times New Roman" w:cs="Times New Roman"/>
          <w:sz w:val="24"/>
          <w:szCs w:val="24"/>
        </w:rPr>
        <w:t xml:space="preserve">ответ </w:t>
      </w:r>
      <w:r w:rsidR="003B7217" w:rsidRPr="00F53E16">
        <w:rPr>
          <w:rStyle w:val="c6"/>
          <w:rFonts w:ascii="Times New Roman" w:hAnsi="Times New Roman" w:cs="Times New Roman"/>
          <w:sz w:val="24"/>
          <w:szCs w:val="24"/>
        </w:rPr>
        <w:t xml:space="preserve">подтверждает </w:t>
      </w:r>
      <w:r w:rsidRPr="00F53E16">
        <w:rPr>
          <w:rStyle w:val="c6"/>
          <w:rFonts w:ascii="Times New Roman" w:hAnsi="Times New Roman" w:cs="Times New Roman"/>
          <w:sz w:val="24"/>
          <w:szCs w:val="24"/>
        </w:rPr>
        <w:t xml:space="preserve">примерами; правильно отвечает на вопросы учителя, </w:t>
      </w:r>
      <w:r w:rsidRPr="00F53E16">
        <w:rPr>
          <w:rFonts w:ascii="Times New Roman" w:hAnsi="Times New Roman" w:cs="Times New Roman"/>
          <w:sz w:val="24"/>
          <w:szCs w:val="24"/>
        </w:rPr>
        <w:t xml:space="preserve"> при этом допущены две-три несущественные ошибки, исправленные по требо</w:t>
      </w:r>
      <w:r w:rsidRPr="00F53E16">
        <w:rPr>
          <w:rFonts w:ascii="Times New Roman" w:hAnsi="Times New Roman" w:cs="Times New Roman"/>
          <w:sz w:val="24"/>
          <w:szCs w:val="24"/>
        </w:rPr>
        <w:softHyphen/>
        <w:t xml:space="preserve">ванию учителя;  </w:t>
      </w:r>
    </w:p>
    <w:p w:rsidR="00B01A33" w:rsidRPr="00F53E16" w:rsidRDefault="00B01A33" w:rsidP="00D944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E16">
        <w:rPr>
          <w:rFonts w:ascii="Times New Roman" w:hAnsi="Times New Roman" w:cs="Times New Roman"/>
          <w:sz w:val="24"/>
          <w:szCs w:val="24"/>
        </w:rPr>
        <w:t>Отметка «З»  – ответ полный, но при этом допущена существенная ошибка или ответ неполный, несвязный</w:t>
      </w:r>
      <w:r w:rsidRPr="00F53E16">
        <w:rPr>
          <w:rStyle w:val="c6"/>
          <w:rFonts w:ascii="Times New Roman" w:hAnsi="Times New Roman" w:cs="Times New Roman"/>
          <w:sz w:val="24"/>
          <w:szCs w:val="24"/>
        </w:rPr>
        <w:t>, материал излагает фрагментарно, не всегда последовательно. Показывает недостаточную</w:t>
      </w:r>
      <w:r w:rsidR="00FA39F8">
        <w:rPr>
          <w:rStyle w:val="c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3E16">
        <w:rPr>
          <w:rStyle w:val="c6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53E16">
        <w:rPr>
          <w:rStyle w:val="c6"/>
          <w:rFonts w:ascii="Times New Roman" w:hAnsi="Times New Roman" w:cs="Times New Roman"/>
          <w:sz w:val="24"/>
          <w:szCs w:val="24"/>
        </w:rPr>
        <w:t xml:space="preserve"> отдельных знаний и умений, испытывает затруднения в применении знаний</w:t>
      </w:r>
    </w:p>
    <w:p w:rsidR="00B01A33" w:rsidRPr="00F53E16" w:rsidRDefault="00B01A33" w:rsidP="00D944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E16">
        <w:rPr>
          <w:rFonts w:ascii="Times New Roman" w:hAnsi="Times New Roman" w:cs="Times New Roman"/>
          <w:sz w:val="24"/>
          <w:szCs w:val="24"/>
        </w:rPr>
        <w:t>Отметка «2» – не имеет систематической базовой подготовки; учащимся не освоено половины планируемых результатов; имеются значительные пробелы в знаниях, отсутствие ответа.</w:t>
      </w:r>
    </w:p>
    <w:p w:rsidR="00B01A33" w:rsidRPr="00F53E16" w:rsidRDefault="00B01A33" w:rsidP="00D94432">
      <w:pPr>
        <w:pStyle w:val="c4"/>
        <w:shd w:val="clear" w:color="auto" w:fill="FFFFFF"/>
        <w:rPr>
          <w:rStyle w:val="c6"/>
        </w:rPr>
      </w:pPr>
      <w:r w:rsidRPr="00F53E16">
        <w:rPr>
          <w:bCs/>
        </w:rPr>
        <w:t>«1»</w:t>
      </w:r>
      <w:r w:rsidRPr="00F53E16">
        <w:rPr>
          <w:rStyle w:val="c6"/>
        </w:rPr>
        <w:t xml:space="preserve"> ставится, если ученик:</w:t>
      </w:r>
      <w:r w:rsidRPr="00F53E16">
        <w:t xml:space="preserve"> имеет отдельные фрагментарные знания по предмету (соответствие менее 25%), дальнейшее обучение практически невозможно;</w:t>
      </w:r>
    </w:p>
    <w:p w:rsidR="00B01A33" w:rsidRPr="00F53E16" w:rsidRDefault="00B01A33" w:rsidP="00D94432">
      <w:pPr>
        <w:pStyle w:val="c4"/>
        <w:shd w:val="clear" w:color="auto" w:fill="FFFFFF"/>
        <w:rPr>
          <w:bCs/>
        </w:rPr>
      </w:pPr>
      <w:r w:rsidRPr="00F53E16">
        <w:rPr>
          <w:rStyle w:val="c6"/>
        </w:rPr>
        <w:t>Примечание.</w:t>
      </w:r>
      <w:r w:rsidR="00FA39F8">
        <w:rPr>
          <w:rStyle w:val="c6"/>
        </w:rPr>
        <w:t xml:space="preserve"> </w:t>
      </w:r>
      <w:r w:rsidRPr="00F53E16">
        <w:rPr>
          <w:rStyle w:val="c6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B01A33" w:rsidRPr="00F53E16" w:rsidRDefault="00B01A33" w:rsidP="00D94432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E16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r w:rsidRPr="00F53E16">
        <w:rPr>
          <w:rFonts w:ascii="Times New Roman" w:hAnsi="Times New Roman" w:cs="Times New Roman"/>
          <w:b/>
          <w:bCs/>
          <w:sz w:val="24"/>
          <w:szCs w:val="24"/>
        </w:rPr>
        <w:t>практических  работ</w:t>
      </w:r>
    </w:p>
    <w:p w:rsidR="003B7217" w:rsidRPr="00F53E16" w:rsidRDefault="00B01A33" w:rsidP="00D944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E16">
        <w:rPr>
          <w:rFonts w:ascii="Times New Roman" w:hAnsi="Times New Roman" w:cs="Times New Roman"/>
          <w:sz w:val="24"/>
          <w:szCs w:val="24"/>
        </w:rPr>
        <w:t xml:space="preserve">Отметка «5» ставится, если ученик:                                                                     </w:t>
      </w:r>
    </w:p>
    <w:p w:rsidR="00DB1FC9" w:rsidRPr="00F53E16" w:rsidRDefault="00B01A33" w:rsidP="00D944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E16">
        <w:rPr>
          <w:rFonts w:ascii="Times New Roman" w:hAnsi="Times New Roman" w:cs="Times New Roman"/>
          <w:sz w:val="24"/>
          <w:szCs w:val="24"/>
        </w:rPr>
        <w:t xml:space="preserve">1) правильно определил цель эксперимента;                                                                                                     </w:t>
      </w:r>
    </w:p>
    <w:p w:rsidR="00B01A33" w:rsidRPr="00F53E16" w:rsidRDefault="00B01A33" w:rsidP="00D944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E16">
        <w:rPr>
          <w:rFonts w:ascii="Times New Roman" w:hAnsi="Times New Roman" w:cs="Times New Roman"/>
          <w:sz w:val="24"/>
          <w:szCs w:val="24"/>
        </w:rPr>
        <w:t xml:space="preserve">2) выполнил работу в полном объеме с соблюдением необходимой последовательности проведения опытов и измерений;                                                                                                  </w:t>
      </w:r>
    </w:p>
    <w:p w:rsidR="00B01A33" w:rsidRPr="00F53E16" w:rsidRDefault="00B01A33" w:rsidP="00D944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E16">
        <w:rPr>
          <w:rFonts w:ascii="Times New Roman" w:hAnsi="Times New Roman" w:cs="Times New Roman"/>
          <w:sz w:val="24"/>
          <w:szCs w:val="24"/>
        </w:rPr>
        <w:lastRenderedPageBreak/>
        <w:t>3) научно, грамотно, логично описал наблюдения и сформулировал выводы, сделал все записи, таблицы, рисунки, вычисления. 4) проявлял организационно-трудовые умения  5) эксперимент осуществляет по плану с учетом техники безопасности и правил работы с материалами и оборудованием.</w:t>
      </w:r>
    </w:p>
    <w:p w:rsidR="00B01A33" w:rsidRPr="00D57DDE" w:rsidRDefault="00B01A33" w:rsidP="00D944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E16">
        <w:rPr>
          <w:rStyle w:val="submenu-table"/>
          <w:bCs/>
          <w:sz w:val="24"/>
          <w:szCs w:val="24"/>
        </w:rPr>
        <w:t xml:space="preserve"> «4»</w:t>
      </w:r>
      <w:r w:rsidRPr="00F53E16">
        <w:rPr>
          <w:rStyle w:val="c6"/>
          <w:rFonts w:ascii="Times New Roman" w:hAnsi="Times New Roman" w:cs="Times New Roman"/>
          <w:sz w:val="24"/>
          <w:szCs w:val="24"/>
        </w:rPr>
        <w:t xml:space="preserve">ставится, если ученик: </w:t>
      </w:r>
      <w:r w:rsidR="00DB1FC9" w:rsidRPr="00F53E16">
        <w:rPr>
          <w:rFonts w:ascii="Times New Roman" w:hAnsi="Times New Roman" w:cs="Times New Roman"/>
          <w:sz w:val="24"/>
          <w:szCs w:val="24"/>
        </w:rPr>
        <w:t>выполнил</w:t>
      </w:r>
      <w:r w:rsidR="00FA39F8">
        <w:rPr>
          <w:rFonts w:ascii="Times New Roman" w:hAnsi="Times New Roman" w:cs="Times New Roman"/>
          <w:sz w:val="24"/>
          <w:szCs w:val="24"/>
        </w:rPr>
        <w:t xml:space="preserve"> </w:t>
      </w:r>
      <w:r w:rsidR="00DB1FC9" w:rsidRPr="00F53E16">
        <w:rPr>
          <w:rFonts w:ascii="Times New Roman" w:hAnsi="Times New Roman" w:cs="Times New Roman"/>
          <w:sz w:val="24"/>
          <w:szCs w:val="24"/>
        </w:rPr>
        <w:t>работу</w:t>
      </w:r>
      <w:r w:rsidRPr="00F53E16">
        <w:rPr>
          <w:rFonts w:ascii="Times New Roman" w:hAnsi="Times New Roman" w:cs="Times New Roman"/>
          <w:sz w:val="24"/>
          <w:szCs w:val="24"/>
        </w:rPr>
        <w:t xml:space="preserve"> в полном объеме и самостоятельно. Допускается отклонение от необходимой последовательности выполнения, не влияющее на правильность конечного резуль</w:t>
      </w:r>
      <w:r w:rsidRPr="00F53E16">
        <w:rPr>
          <w:rFonts w:ascii="Times New Roman" w:hAnsi="Times New Roman" w:cs="Times New Roman"/>
          <w:sz w:val="24"/>
          <w:szCs w:val="24"/>
        </w:rPr>
        <w:softHyphen/>
        <w:t>тата. Допускаются неточности и небрежность в оформлении ре</w:t>
      </w:r>
      <w:r w:rsidRPr="00F53E16">
        <w:rPr>
          <w:rFonts w:ascii="Times New Roman" w:hAnsi="Times New Roman" w:cs="Times New Roman"/>
          <w:sz w:val="24"/>
          <w:szCs w:val="24"/>
        </w:rPr>
        <w:softHyphen/>
        <w:t>зультатов работы.</w:t>
      </w:r>
    </w:p>
    <w:p w:rsidR="00B01A33" w:rsidRPr="00F53E16" w:rsidRDefault="00B01A33" w:rsidP="00D944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E16">
        <w:rPr>
          <w:rFonts w:ascii="Times New Roman" w:hAnsi="Times New Roman" w:cs="Times New Roman"/>
          <w:sz w:val="24"/>
          <w:szCs w:val="24"/>
        </w:rPr>
        <w:t>Отм</w:t>
      </w:r>
      <w:r w:rsidR="00DB1FC9" w:rsidRPr="00F53E16">
        <w:rPr>
          <w:rFonts w:ascii="Times New Roman" w:hAnsi="Times New Roman" w:cs="Times New Roman"/>
          <w:sz w:val="24"/>
          <w:szCs w:val="24"/>
        </w:rPr>
        <w:t xml:space="preserve">етка «3» ставится, если ученик </w:t>
      </w:r>
      <w:r w:rsidRPr="00F53E16">
        <w:rPr>
          <w:rFonts w:ascii="Times New Roman" w:hAnsi="Times New Roman" w:cs="Times New Roman"/>
          <w:sz w:val="24"/>
          <w:szCs w:val="24"/>
        </w:rPr>
        <w:t>выполнил и оформил работу с помощью учителя; в ходе проведения опыта и измерений были допущены ошибки в описании наблюдений, формулировании выводов. Опыт проводился в нерациональных условиях, что привело к получению результатов с большой погрешностью; допускает грубую ошибку в ходе эксперимента, в соблюдении техники безопасности, которая исправляется по требованию учителя.</w:t>
      </w:r>
    </w:p>
    <w:p w:rsidR="00B01A33" w:rsidRPr="00F53E16" w:rsidRDefault="00DB1FC9" w:rsidP="00D94432">
      <w:pPr>
        <w:spacing w:line="240" w:lineRule="auto"/>
        <w:rPr>
          <w:rStyle w:val="submenu-table"/>
          <w:sz w:val="24"/>
          <w:szCs w:val="24"/>
        </w:rPr>
      </w:pPr>
      <w:r w:rsidRPr="00F53E16">
        <w:rPr>
          <w:rFonts w:ascii="Times New Roman" w:hAnsi="Times New Roman" w:cs="Times New Roman"/>
          <w:sz w:val="24"/>
          <w:szCs w:val="24"/>
        </w:rPr>
        <w:t>«2» ставится, если ученик оказался</w:t>
      </w:r>
      <w:r w:rsidR="00B01A33" w:rsidRPr="00F53E16">
        <w:rPr>
          <w:rFonts w:ascii="Times New Roman" w:hAnsi="Times New Roman" w:cs="Times New Roman"/>
          <w:sz w:val="24"/>
          <w:szCs w:val="24"/>
        </w:rPr>
        <w:t xml:space="preserve"> не подготовленными к выполнению этой работы. Полученные ре</w:t>
      </w:r>
      <w:r w:rsidR="00B01A33" w:rsidRPr="00F53E16">
        <w:rPr>
          <w:rFonts w:ascii="Times New Roman" w:hAnsi="Times New Roman" w:cs="Times New Roman"/>
          <w:sz w:val="24"/>
          <w:szCs w:val="24"/>
        </w:rPr>
        <w:softHyphen/>
        <w:t>зультаты не позволяют сделать правильных выводов и полно</w:t>
      </w:r>
      <w:r w:rsidR="00B01A33" w:rsidRPr="00F53E16">
        <w:rPr>
          <w:rFonts w:ascii="Times New Roman" w:hAnsi="Times New Roman" w:cs="Times New Roman"/>
          <w:sz w:val="24"/>
          <w:szCs w:val="24"/>
        </w:rPr>
        <w:softHyphen/>
        <w:t>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</w:t>
      </w:r>
      <w:r w:rsidR="00B01A33" w:rsidRPr="00F53E16">
        <w:rPr>
          <w:rFonts w:ascii="Times New Roman" w:hAnsi="Times New Roman" w:cs="Times New Roman"/>
          <w:sz w:val="24"/>
          <w:szCs w:val="24"/>
        </w:rPr>
        <w:softHyphen/>
        <w:t>товки учащегося.</w:t>
      </w:r>
    </w:p>
    <w:p w:rsidR="00B01A33" w:rsidRPr="00F53E16" w:rsidRDefault="00B01A33" w:rsidP="00D9443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53E16">
        <w:rPr>
          <w:rStyle w:val="submenu-table"/>
          <w:bCs/>
          <w:sz w:val="24"/>
          <w:szCs w:val="24"/>
        </w:rPr>
        <w:t xml:space="preserve">«1» </w:t>
      </w:r>
      <w:r w:rsidRPr="00F53E16">
        <w:rPr>
          <w:rStyle w:val="c6"/>
          <w:rFonts w:ascii="Times New Roman" w:hAnsi="Times New Roman" w:cs="Times New Roman"/>
          <w:sz w:val="24"/>
          <w:szCs w:val="24"/>
        </w:rPr>
        <w:t>ставится, если ученик:</w:t>
      </w:r>
      <w:r w:rsidRPr="00F53E16">
        <w:rPr>
          <w:rStyle w:val="submenu-table"/>
          <w:bCs/>
          <w:sz w:val="24"/>
          <w:szCs w:val="24"/>
        </w:rPr>
        <w:t>работу не выполнил.</w:t>
      </w:r>
    </w:p>
    <w:p w:rsidR="00B01A33" w:rsidRPr="00F53E16" w:rsidRDefault="00B01A33" w:rsidP="00F53E16">
      <w:pPr>
        <w:pStyle w:val="a5"/>
        <w:jc w:val="center"/>
        <w:rPr>
          <w:rStyle w:val="af2"/>
          <w:b/>
          <w:i w:val="0"/>
        </w:rPr>
      </w:pPr>
      <w:r w:rsidRPr="00F53E16">
        <w:rPr>
          <w:rStyle w:val="af2"/>
          <w:b/>
          <w:i w:val="0"/>
        </w:rPr>
        <w:t>Решение расчетных задач</w:t>
      </w:r>
    </w:p>
    <w:p w:rsidR="00B01A33" w:rsidRPr="00F53E16" w:rsidRDefault="00B01A33" w:rsidP="00F53E16">
      <w:pPr>
        <w:pStyle w:val="a5"/>
      </w:pPr>
      <w:r w:rsidRPr="00F53E16">
        <w:rPr>
          <w:rStyle w:val="af2"/>
          <w:i w:val="0"/>
        </w:rPr>
        <w:t>Оценка «5» - в логическом  рассуждении  нет ошибок, задача решена рациональным способом.                                                                                                                                          Оценка «4» - в рассуждении нет ошибок, но задача решена нерациональным способом или допущено не более двух несущественных ошибок.                                                                       Оценка «3» - в рассуждении нет ошибок, но допущена ошибка в математических расчетах.            Оценка «2» - имеются ошибки в рассуждениях и расчетах.</w:t>
      </w:r>
    </w:p>
    <w:p w:rsidR="00D95241" w:rsidRPr="00F53E16" w:rsidRDefault="00D95241" w:rsidP="00F53E16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53E16">
        <w:rPr>
          <w:rFonts w:ascii="Times New Roman" w:hAnsi="Times New Roman" w:cs="Times New Roman"/>
          <w:b/>
          <w:sz w:val="24"/>
          <w:szCs w:val="24"/>
        </w:rPr>
        <w:t>Оценка письменных работ (контрольных и самостоятельных)</w:t>
      </w:r>
    </w:p>
    <w:p w:rsidR="00D95241" w:rsidRPr="00F53E16" w:rsidRDefault="00D95241" w:rsidP="00D9443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3E16">
        <w:rPr>
          <w:rFonts w:ascii="Times New Roman" w:hAnsi="Times New Roman" w:cs="Times New Roman"/>
          <w:color w:val="000000"/>
          <w:sz w:val="24"/>
          <w:szCs w:val="24"/>
        </w:rPr>
        <w:t>Отметка «5» ставится, если ученик: выполняет работу без ошибок и /или/ допускает не более одного недочёта. Соблюдает культуру письменной речи; правила оформления письменных работ.</w:t>
      </w:r>
    </w:p>
    <w:p w:rsidR="00D95241" w:rsidRPr="00F53E16" w:rsidRDefault="00D95241" w:rsidP="00D9443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3E16">
        <w:rPr>
          <w:rFonts w:ascii="Times New Roman" w:hAnsi="Times New Roman" w:cs="Times New Roman"/>
          <w:color w:val="000000"/>
          <w:sz w:val="24"/>
          <w:szCs w:val="24"/>
        </w:rPr>
        <w:t>Отметка «4» ставится, если ученик: выполняет письменную работу полностью, но допускает в ней не более двух недочётов. Соблюдает культуру письменной речи, правила оформления письменных работ, но допускает небольшие помарки при ведении записей.</w:t>
      </w:r>
    </w:p>
    <w:p w:rsidR="00D95241" w:rsidRPr="00F53E16" w:rsidRDefault="00D95241" w:rsidP="00D9443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3E16">
        <w:rPr>
          <w:rFonts w:ascii="Times New Roman" w:hAnsi="Times New Roman" w:cs="Times New Roman"/>
          <w:color w:val="000000"/>
          <w:sz w:val="24"/>
          <w:szCs w:val="24"/>
        </w:rPr>
        <w:t>Отметка «3» ставится, если ученик: правильно выполняет не менее половины работы. Допускае</w:t>
      </w:r>
      <w:r w:rsidR="008A7E6C">
        <w:rPr>
          <w:rFonts w:ascii="Times New Roman" w:hAnsi="Times New Roman" w:cs="Times New Roman"/>
          <w:color w:val="000000"/>
          <w:sz w:val="24"/>
          <w:szCs w:val="24"/>
        </w:rPr>
        <w:t>т не более трёх негрубых ошибок,</w:t>
      </w:r>
      <w:r w:rsidRPr="00F53E16">
        <w:rPr>
          <w:rFonts w:ascii="Times New Roman" w:hAnsi="Times New Roman" w:cs="Times New Roman"/>
          <w:color w:val="000000"/>
          <w:sz w:val="24"/>
          <w:szCs w:val="24"/>
        </w:rPr>
        <w:t xml:space="preserve"> незначительное несоблюдение основных норм культуры письменной речи, правил оформления письменных работ.</w:t>
      </w:r>
    </w:p>
    <w:p w:rsidR="00D95241" w:rsidRPr="00F53E16" w:rsidRDefault="00D95241" w:rsidP="00D94432">
      <w:pPr>
        <w:shd w:val="clear" w:color="auto" w:fill="FFFFFF"/>
        <w:spacing w:before="100" w:beforeAutospacing="1" w:after="100" w:afterAutospacing="1" w:line="240" w:lineRule="auto"/>
        <w:rPr>
          <w:rStyle w:val="submenu-table"/>
          <w:color w:val="000000"/>
          <w:sz w:val="24"/>
          <w:szCs w:val="24"/>
        </w:rPr>
      </w:pPr>
      <w:r w:rsidRPr="00F53E16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«2» ставится, если ученик: правильно выполняет менее половины письменной работы. Допускает число ошибок и недочётов, превосходящее норму, при которой может быть выставлена оценка "3". Допускает значительное несоблюдение основных норм культуры письменной речи, правил оформления письменных работ.                                     </w:t>
      </w:r>
      <w:r w:rsidRPr="00F53E16">
        <w:rPr>
          <w:rStyle w:val="submenu-table"/>
          <w:bCs/>
          <w:sz w:val="24"/>
          <w:szCs w:val="24"/>
        </w:rPr>
        <w:t xml:space="preserve">«1» </w:t>
      </w:r>
      <w:r w:rsidRPr="00F53E16">
        <w:rPr>
          <w:rStyle w:val="c6"/>
          <w:rFonts w:ascii="Times New Roman" w:hAnsi="Times New Roman" w:cs="Times New Roman"/>
          <w:sz w:val="24"/>
          <w:szCs w:val="24"/>
        </w:rPr>
        <w:t>ставится, если ученик:</w:t>
      </w:r>
      <w:r w:rsidRPr="00F53E16">
        <w:rPr>
          <w:rStyle w:val="submenu-table"/>
          <w:bCs/>
          <w:sz w:val="24"/>
          <w:szCs w:val="24"/>
        </w:rPr>
        <w:t xml:space="preserve"> работу не выполнил.</w:t>
      </w:r>
    </w:p>
    <w:p w:rsidR="00C228A7" w:rsidRPr="00F53E16" w:rsidRDefault="002D6157" w:rsidP="00FA3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Литература и средства обучения.</w:t>
      </w:r>
    </w:p>
    <w:p w:rsidR="002D6157" w:rsidRPr="00D94432" w:rsidRDefault="002D6157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4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Литература, используемая учителем:</w:t>
      </w:r>
    </w:p>
    <w:p w:rsidR="003B7217" w:rsidRPr="00D94432" w:rsidRDefault="002D6157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51472E"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Габриелян О.С. Химия: 9</w:t>
      </w:r>
      <w:r w:rsidR="003B7217"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класс: учебник для общеобразователь</w:t>
      </w:r>
      <w:r w:rsidR="0051472E"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учреждений. – М.: Дрофа.2019</w:t>
      </w:r>
      <w:r w:rsidR="003B7217"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</w:p>
    <w:p w:rsidR="002D6157" w:rsidRPr="00D94432" w:rsidRDefault="0051472E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Химия: 9</w:t>
      </w:r>
      <w:r w:rsidR="002D6157"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класс: контрольные и проверочные работы к уч</w:t>
      </w:r>
      <w:r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ебнику О.С. Габриеляна «Химия. 9</w:t>
      </w:r>
      <w:r w:rsidR="002D6157"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класс» / О.С. Габриелян,  П.Н. Бе</w:t>
      </w:r>
      <w:r w:rsidR="008A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резкин, А.А. Ушакова и др. – М.</w:t>
      </w:r>
      <w:r w:rsidR="002D6157"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Дрофа;</w:t>
      </w:r>
    </w:p>
    <w:p w:rsidR="009C170C" w:rsidRPr="00FD05A5" w:rsidRDefault="0051472E" w:rsidP="00FD05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D6157"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Габриелян О.С., </w:t>
      </w:r>
      <w:proofErr w:type="spellStart"/>
      <w:r w:rsidR="002D6157"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Вискобойникова</w:t>
      </w:r>
      <w:proofErr w:type="spellEnd"/>
      <w:r w:rsidR="002D6157"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Н.П., </w:t>
      </w:r>
      <w:proofErr w:type="spellStart"/>
      <w:r w:rsidR="002D6157"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Яшукова</w:t>
      </w:r>
      <w:proofErr w:type="spellEnd"/>
      <w:r w:rsidR="002D6157"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Настольная книга учителя.</w:t>
      </w:r>
      <w:r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Химия. 9</w:t>
      </w:r>
      <w:r w:rsidR="008A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D6157"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D6157"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Мет</w:t>
      </w:r>
      <w:r w:rsidR="00D94432" w:rsidRP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одическое пособие. – М.: Дрофа;                                                                             </w:t>
      </w:r>
      <w:r w:rsidR="009C170C" w:rsidRPr="00D94432">
        <w:rPr>
          <w:rFonts w:ascii="Times New Roman" w:hAnsi="Times New Roman" w:cs="Times New Roman"/>
          <w:sz w:val="24"/>
          <w:szCs w:val="24"/>
        </w:rPr>
        <w:t>4.И.Г.Хомченко «сборник задач и упражнений по химии» (для средней ш</w:t>
      </w:r>
      <w:r w:rsidR="008A7E6C">
        <w:rPr>
          <w:rFonts w:ascii="Times New Roman" w:hAnsi="Times New Roman" w:cs="Times New Roman"/>
          <w:sz w:val="24"/>
          <w:szCs w:val="24"/>
        </w:rPr>
        <w:t>колы) Москва,: Новая волна, 2015</w:t>
      </w:r>
      <w:r w:rsidR="009C170C" w:rsidRPr="00D94432">
        <w:rPr>
          <w:rFonts w:ascii="Times New Roman" w:hAnsi="Times New Roman" w:cs="Times New Roman"/>
          <w:sz w:val="24"/>
          <w:szCs w:val="24"/>
        </w:rPr>
        <w:t>.</w:t>
      </w:r>
      <w:r w:rsidR="00FA39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9C170C" w:rsidRPr="00D94432">
        <w:rPr>
          <w:rStyle w:val="af2"/>
          <w:rFonts w:ascii="Times New Roman" w:hAnsi="Times New Roman" w:cs="Times New Roman"/>
          <w:i w:val="0"/>
          <w:sz w:val="24"/>
          <w:szCs w:val="24"/>
        </w:rPr>
        <w:t>5</w:t>
      </w:r>
      <w:r w:rsidR="009C170C" w:rsidRPr="00D94432">
        <w:rPr>
          <w:rStyle w:val="af2"/>
          <w:rFonts w:ascii="Times New Roman" w:hAnsi="Times New Roman" w:cs="Times New Roman"/>
          <w:sz w:val="24"/>
          <w:szCs w:val="24"/>
        </w:rPr>
        <w:t>.</w:t>
      </w:r>
      <w:r w:rsidR="009C170C" w:rsidRPr="00D94432">
        <w:rPr>
          <w:rFonts w:ascii="Times New Roman" w:hAnsi="Times New Roman" w:cs="Times New Roman"/>
          <w:sz w:val="24"/>
          <w:szCs w:val="24"/>
        </w:rPr>
        <w:t>М.А.Рябов «Сборник задач и упражне</w:t>
      </w:r>
      <w:r w:rsidR="008A7E6C">
        <w:rPr>
          <w:rFonts w:ascii="Times New Roman" w:hAnsi="Times New Roman" w:cs="Times New Roman"/>
          <w:sz w:val="24"/>
          <w:szCs w:val="24"/>
        </w:rPr>
        <w:t>ний по химии» 8-9 классы. М.2014</w:t>
      </w:r>
      <w:r w:rsidR="00FD05A5">
        <w:rPr>
          <w:rFonts w:ascii="Times New Roman" w:hAnsi="Times New Roman" w:cs="Times New Roman"/>
          <w:sz w:val="24"/>
          <w:szCs w:val="24"/>
        </w:rPr>
        <w:t xml:space="preserve"> г.                               </w:t>
      </w:r>
      <w:r w:rsidR="00FD05A5">
        <w:rPr>
          <w:rStyle w:val="af2"/>
          <w:rFonts w:ascii="Times New Roman" w:hAnsi="Times New Roman" w:cs="Times New Roman"/>
          <w:i w:val="0"/>
          <w:sz w:val="24"/>
          <w:szCs w:val="24"/>
        </w:rPr>
        <w:t>6.  Химия. ГИА – 2017-2019</w:t>
      </w:r>
      <w:r w:rsidR="009C170C" w:rsidRPr="00D94432">
        <w:rPr>
          <w:rStyle w:val="af2"/>
          <w:rFonts w:ascii="Times New Roman" w:hAnsi="Times New Roman" w:cs="Times New Roman"/>
          <w:i w:val="0"/>
          <w:sz w:val="24"/>
          <w:szCs w:val="24"/>
        </w:rPr>
        <w:t xml:space="preserve"> М., Просвещение.</w:t>
      </w:r>
      <w:r w:rsidR="00FA39F8">
        <w:rPr>
          <w:rStyle w:val="af2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         </w:t>
      </w:r>
      <w:r w:rsidR="009C170C" w:rsidRPr="00D94432">
        <w:rPr>
          <w:rStyle w:val="af2"/>
          <w:rFonts w:ascii="Times New Roman" w:hAnsi="Times New Roman" w:cs="Times New Roman"/>
          <w:i w:val="0"/>
          <w:sz w:val="24"/>
          <w:szCs w:val="24"/>
        </w:rPr>
        <w:t>7. Кодификатор элементов содержания и требований к уровню подготовки в</w:t>
      </w:r>
      <w:r w:rsidR="00FD05A5">
        <w:rPr>
          <w:rStyle w:val="af2"/>
          <w:rFonts w:ascii="Times New Roman" w:hAnsi="Times New Roman" w:cs="Times New Roman"/>
          <w:i w:val="0"/>
          <w:sz w:val="24"/>
          <w:szCs w:val="24"/>
        </w:rPr>
        <w:t>ыпускников для проведения в 2020</w:t>
      </w:r>
      <w:r w:rsidR="009C170C" w:rsidRPr="00D94432">
        <w:rPr>
          <w:rStyle w:val="af2"/>
          <w:rFonts w:ascii="Times New Roman" w:hAnsi="Times New Roman" w:cs="Times New Roman"/>
          <w:i w:val="0"/>
          <w:sz w:val="24"/>
          <w:szCs w:val="24"/>
        </w:rPr>
        <w:t xml:space="preserve"> году государственной (итоговой) аттестации </w:t>
      </w:r>
      <w:r w:rsidR="00FA39F8">
        <w:rPr>
          <w:rStyle w:val="af2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</w:t>
      </w:r>
      <w:r w:rsidR="009C170C" w:rsidRPr="00FD05A5">
        <w:rPr>
          <w:rStyle w:val="af2"/>
          <w:rFonts w:ascii="Times New Roman" w:hAnsi="Times New Roman" w:cs="Times New Roman"/>
          <w:i w:val="0"/>
          <w:sz w:val="24"/>
          <w:szCs w:val="24"/>
        </w:rPr>
        <w:t>8. Спецификатор элементов содержания и требований к уровню подготовки выпускников для проведения в 2019 году государственной (итоговой) аттестации (в новой форме) по химии обучающихся, освоивших основные общеобразовательные программ</w:t>
      </w:r>
      <w:r w:rsidR="00DA173A" w:rsidRPr="00FD05A5">
        <w:rPr>
          <w:rStyle w:val="af2"/>
          <w:rFonts w:ascii="Times New Roman" w:hAnsi="Times New Roman" w:cs="Times New Roman"/>
          <w:i w:val="0"/>
          <w:sz w:val="24"/>
          <w:szCs w:val="24"/>
        </w:rPr>
        <w:t>ы основного общего образования</w:t>
      </w:r>
      <w:r w:rsidR="00DA173A" w:rsidRPr="00F53E16">
        <w:rPr>
          <w:rStyle w:val="af2"/>
          <w:i w:val="0"/>
        </w:rPr>
        <w:t>.</w:t>
      </w:r>
    </w:p>
    <w:p w:rsidR="002D6157" w:rsidRPr="00F53E16" w:rsidRDefault="002D6157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Литерат</w:t>
      </w:r>
      <w:r w:rsidR="005966CF" w:rsidRPr="00F53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ура, рекомендуемая для учащихся:</w:t>
      </w:r>
    </w:p>
    <w:p w:rsidR="002D6157" w:rsidRPr="00F53E16" w:rsidRDefault="002D6157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F53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литература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D6157" w:rsidRPr="00F53E16" w:rsidRDefault="0051472E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Габриелян О.С. Химия: 9</w:t>
      </w:r>
      <w:r w:rsidR="002D6157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класс: учебник для общеобразовательных учреждений. – М.: Дрофа.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</w:t>
      </w:r>
      <w:r w:rsidR="003B7217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</w:p>
    <w:p w:rsidR="002D6157" w:rsidRPr="00F53E16" w:rsidRDefault="002D6157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F53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дополнительная литература</w:t>
      </w:r>
    </w:p>
    <w:p w:rsidR="002D6157" w:rsidRPr="00F53E16" w:rsidRDefault="002D6157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Журнал «Химия в школе»;</w:t>
      </w:r>
    </w:p>
    <w:p w:rsidR="002D6157" w:rsidRPr="00F53E16" w:rsidRDefault="002D6157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Контрен - Химия для всех (http://kontren.narod.ru). - информационно-образовательный сайт для тех, кто изучает химию, кто ее преподает, для всех кто интересуется химией.</w:t>
      </w:r>
    </w:p>
    <w:p w:rsidR="00D94432" w:rsidRPr="00FD05A5" w:rsidRDefault="002D6157" w:rsidP="00FD05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Алхимик (http://www.alhimik.ru/) - один из сайтов химического Интернета 4. Энциклопедический словарь юного химика</w:t>
      </w:r>
    </w:p>
    <w:p w:rsidR="003371E3" w:rsidRPr="00F53E16" w:rsidRDefault="003371E3" w:rsidP="00337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Учебно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F53E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методическое обеспечение образовательного процесса</w:t>
      </w:r>
    </w:p>
    <w:p w:rsidR="003371E3" w:rsidRPr="00F53E16" w:rsidRDefault="003371E3" w:rsidP="00337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Интернет-ресурсы:</w:t>
      </w:r>
    </w:p>
    <w:p w:rsidR="003371E3" w:rsidRPr="00F53E16" w:rsidRDefault="003371E3" w:rsidP="00337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http://www.mon.gov.ru Министерство образования и науки</w:t>
      </w:r>
    </w:p>
    <w:p w:rsidR="003371E3" w:rsidRPr="00F53E16" w:rsidRDefault="003371E3" w:rsidP="00337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http://www.fipi.ru Портал ФИПИ – Федеральный институт педагогических</w:t>
      </w:r>
    </w:p>
    <w:p w:rsidR="003371E3" w:rsidRPr="00F53E16" w:rsidRDefault="003371E3" w:rsidP="00337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измерений.</w:t>
      </w:r>
    </w:p>
    <w:p w:rsidR="003371E3" w:rsidRPr="00F53E16" w:rsidRDefault="003371E3" w:rsidP="00337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http://www.ege.edu.ru Портал ЕГЭ (информационной поддержки ЕГЭ)</w:t>
      </w:r>
    </w:p>
    <w:p w:rsidR="003371E3" w:rsidRPr="00F53E16" w:rsidRDefault="003371E3" w:rsidP="00337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http://www.probaege.edu.ru Портал Единый экзамен</w:t>
      </w:r>
    </w:p>
    <w:p w:rsidR="003371E3" w:rsidRPr="00F53E16" w:rsidRDefault="003371E3" w:rsidP="00337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http://www.infomarker.ru/top8.html RUSTEST.RU - федеральный центр</w:t>
      </w:r>
    </w:p>
    <w:p w:rsidR="003371E3" w:rsidRPr="003371E3" w:rsidRDefault="003371E3" w:rsidP="003371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тестирования.</w:t>
      </w:r>
    </w:p>
    <w:p w:rsidR="00B03517" w:rsidRPr="00F53E16" w:rsidRDefault="00B03517" w:rsidP="00F53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и материально-техническое</w:t>
      </w:r>
      <w:r w:rsidR="00FA3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</w:t>
      </w:r>
    </w:p>
    <w:p w:rsidR="00B03517" w:rsidRPr="00F53E16" w:rsidRDefault="00B03517" w:rsidP="00F53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28A7" w:rsidRPr="00F53E16" w:rsidRDefault="00C228A7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Натуральные объекты</w:t>
      </w:r>
      <w:r w:rsidR="00FD0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B03517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используемые в обучении химии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 в себя коллекции минералов и горных пород, металлов и сплавов, минеральных удобрений, пластмасс, каучуков, волокон. Ознакомление учащихся с образцами позволяет получить наглядное представление об этих материалах, их внешнем виде, а также о некоторых физических свойствах. Коллекции используются только для ознакомления учащихся с внешним видом и физическими свойствами изучаемых веществ и материалов. 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Химические реактивы и материалы. 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Обращение со многими веществами требует строгого соблюдения правил техники безопасности, особенно при выполнении опытов 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самими учащимися. Все необходимые меры предосторожности указаны в соответствующих документах и инструкциях, а также в пособиях для учителей химии.</w:t>
      </w:r>
    </w:p>
    <w:p w:rsidR="00C228A7" w:rsidRPr="00F53E16" w:rsidRDefault="00C228A7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часто используемые реактивы и материалы:</w:t>
      </w:r>
    </w:p>
    <w:p w:rsidR="00C228A7" w:rsidRPr="00F53E16" w:rsidRDefault="00C228A7" w:rsidP="00D9443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вещества - медь, натрий, кальций, алюминий, магний, железо, цинк, сера;</w:t>
      </w:r>
    </w:p>
    <w:p w:rsidR="00C228A7" w:rsidRPr="00F53E16" w:rsidRDefault="00C228A7" w:rsidP="00D9443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оксиды – меди (II), кальция, железа (III), магния;</w:t>
      </w:r>
    </w:p>
    <w:p w:rsidR="00C228A7" w:rsidRPr="00F53E16" w:rsidRDefault="00C228A7" w:rsidP="00D9443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кислоты - соляная, серная, азотная;</w:t>
      </w:r>
    </w:p>
    <w:p w:rsidR="00C228A7" w:rsidRPr="00F53E16" w:rsidRDefault="00C228A7" w:rsidP="00D9443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- гидроксид натрия, гидроксид кальция, гидроксид бария, 25%-ный водный раствор аммиака;</w:t>
      </w:r>
    </w:p>
    <w:p w:rsidR="00C228A7" w:rsidRPr="00F53E16" w:rsidRDefault="00C228A7" w:rsidP="00D9443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 - хлориды натрия, меди (II), железа(III); нитраты калия, натрия, серебра; сульфаты меди(II), железа(II), железа(III), алюминия, аммония, калия, бромид натрия;</w:t>
      </w:r>
    </w:p>
    <w:p w:rsidR="00C228A7" w:rsidRPr="00F53E16" w:rsidRDefault="00C228A7" w:rsidP="00D9443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органические соединения </w:t>
      </w:r>
      <w:r w:rsidR="00D57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–глюкоза, 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крахмал, </w:t>
      </w:r>
      <w:proofErr w:type="spellStart"/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глицирин</w:t>
      </w:r>
      <w:proofErr w:type="spellEnd"/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уксусная кислота, метиловый оранжевый, фенолфталеин, лакмус.</w:t>
      </w:r>
    </w:p>
    <w:p w:rsidR="00C228A7" w:rsidRPr="00F53E16" w:rsidRDefault="00C228A7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Химическая лабораторная посуда, аппараты и приборы. 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Химическая посуда подразделяется на две группы: для выполнения опытов учащимися и демонстрационных опытов.</w:t>
      </w:r>
    </w:p>
    <w:p w:rsidR="00C228A7" w:rsidRPr="00F53E16" w:rsidRDefault="00C228A7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Приборы, аппараты и установки, используемые на уроках химии, подразделяют на основе протекающих в них физических и химических процессов с участием веществ, находящихся в разных агрегатных состояниях:</w:t>
      </w:r>
    </w:p>
    <w:p w:rsidR="00655C9F" w:rsidRPr="00F53E16" w:rsidRDefault="00D94432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C228A7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приборы для работы с газами </w:t>
      </w:r>
    </w:p>
    <w:p w:rsidR="00B03517" w:rsidRPr="00F53E16" w:rsidRDefault="00D94432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C228A7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аппараты и приборы для опытов с жидкими и твердыми веществами </w:t>
      </w:r>
    </w:p>
    <w:p w:rsidR="00C228A7" w:rsidRPr="00F53E16" w:rsidRDefault="00C228A7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Вспомогательную роль играют измерительные и нагревательные приборы, различные приспособления для выполнения опытов.</w:t>
      </w:r>
    </w:p>
    <w:p w:rsidR="00B03517" w:rsidRPr="00F53E16" w:rsidRDefault="00C228A7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Модели. 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моделирования в химии явля</w:t>
      </w:r>
      <w:r w:rsidR="00B03517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 атомы, молекулы, кристаллы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03517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спользуются модели кристаллических решеток алмаза, графита, серы,</w:t>
      </w:r>
      <w:r w:rsidR="00D57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фосфора, оксида углерода(IV), й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ода, железа, меди, магния. Наборы моделей атомов </w:t>
      </w:r>
      <w:r w:rsidR="00B03517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стержнями и объемные модели.</w:t>
      </w:r>
    </w:p>
    <w:p w:rsidR="00C228A7" w:rsidRPr="00F53E16" w:rsidRDefault="00C228A7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Учебные пособия на печатной основе. 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обучения химии используются следующие таблицы постоянного экспонирования: «Периодическая система химических элементов Д. И. Менделеева», «Таблица растворимости кислот, оснований и солей», «Электрохимический ряд напряжений металлов».</w:t>
      </w:r>
    </w:p>
    <w:p w:rsidR="00C228A7" w:rsidRPr="00F53E16" w:rsidRDefault="00C228A7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организации самостоятельной работы обучающихся на уроках используют разнообразные дидактические материалы: тетради на печатной основе, </w:t>
      </w:r>
      <w:r w:rsidR="00655C9F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тестовые задания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разной степени трудности для изучения нового материала, самопроверки и контроля знаний учащихся.</w:t>
      </w:r>
    </w:p>
    <w:p w:rsidR="00B76AAE" w:rsidRPr="00F53E16" w:rsidRDefault="00C228A7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средства обучения. </w:t>
      </w:r>
      <w:r w:rsidR="00655C9F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C11584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омпьютер. </w:t>
      </w:r>
      <w:r w:rsidR="00D94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Проектор. </w:t>
      </w:r>
      <w:r w:rsidR="00C11584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Экран. </w:t>
      </w:r>
      <w:proofErr w:type="spellStart"/>
      <w:r w:rsidR="00C11584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Документкамера</w:t>
      </w:r>
      <w:proofErr w:type="spellEnd"/>
      <w:r w:rsidR="00C11584"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173A" w:rsidRPr="00F53E16" w:rsidRDefault="00DA173A" w:rsidP="00D94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453E" w:rsidRPr="00042DD5" w:rsidRDefault="00D2453E" w:rsidP="00042DD5">
      <w:pPr>
        <w:pStyle w:val="a5"/>
        <w:jc w:val="center"/>
        <w:rPr>
          <w:b/>
          <w:iCs/>
        </w:rPr>
      </w:pPr>
      <w:r w:rsidRPr="00042DD5">
        <w:rPr>
          <w:b/>
          <w:iCs/>
        </w:rPr>
        <w:t>Контрольно-измерительные материалы</w:t>
      </w:r>
    </w:p>
    <w:p w:rsidR="00951380" w:rsidRPr="00042DD5" w:rsidRDefault="00951380" w:rsidP="00042D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DD5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1 по теме </w:t>
      </w:r>
    </w:p>
    <w:p w:rsidR="00951380" w:rsidRPr="00042DD5" w:rsidRDefault="00951380" w:rsidP="00042D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DD5">
        <w:rPr>
          <w:rFonts w:ascii="Times New Roman" w:hAnsi="Times New Roman" w:cs="Times New Roman"/>
          <w:b/>
          <w:sz w:val="24"/>
          <w:szCs w:val="24"/>
        </w:rPr>
        <w:t>«Обобщение знаний по курсу 8 класса. Химические реакции»</w:t>
      </w:r>
    </w:p>
    <w:p w:rsidR="00D2453E" w:rsidRPr="00042DD5" w:rsidRDefault="00D2453E" w:rsidP="00042D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DD5">
        <w:rPr>
          <w:rFonts w:ascii="Times New Roman" w:hAnsi="Times New Roman" w:cs="Times New Roman"/>
          <w:sz w:val="24"/>
          <w:szCs w:val="24"/>
        </w:rPr>
        <w:t>Вариант 1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bCs/>
          <w:color w:val="000000"/>
        </w:rPr>
        <w:t xml:space="preserve">А1. </w:t>
      </w:r>
      <w:r w:rsidRPr="00042DD5">
        <w:rPr>
          <w:color w:val="000000"/>
        </w:rPr>
        <w:t>Электронная формула внешнего энергетического уровня 3s</w:t>
      </w:r>
      <w:r w:rsidRPr="00042DD5">
        <w:rPr>
          <w:color w:val="000000"/>
          <w:vertAlign w:val="superscript"/>
        </w:rPr>
        <w:t>2</w:t>
      </w:r>
      <w:r w:rsidRPr="00042DD5">
        <w:rPr>
          <w:color w:val="000000"/>
        </w:rPr>
        <w:t>3p</w:t>
      </w:r>
      <w:r w:rsidRPr="00042DD5">
        <w:rPr>
          <w:color w:val="000000"/>
          <w:vertAlign w:val="superscript"/>
        </w:rPr>
        <w:t>1</w:t>
      </w:r>
      <w:r w:rsidRPr="00042DD5">
        <w:rPr>
          <w:rStyle w:val="apple-converted-space"/>
          <w:color w:val="000000"/>
        </w:rPr>
        <w:t> </w:t>
      </w:r>
      <w:r w:rsidRPr="00042DD5">
        <w:rPr>
          <w:color w:val="000000"/>
        </w:rPr>
        <w:t>соответствует атому 1)</w:t>
      </w:r>
      <w:r w:rsidRPr="00042DD5">
        <w:rPr>
          <w:rStyle w:val="apple-converted-space"/>
          <w:color w:val="000000"/>
        </w:rPr>
        <w:t> </w:t>
      </w:r>
      <w:proofErr w:type="spellStart"/>
      <w:r w:rsidRPr="00042DD5">
        <w:rPr>
          <w:color w:val="000000"/>
        </w:rPr>
        <w:t>Na</w:t>
      </w:r>
      <w:proofErr w:type="spellEnd"/>
      <w:r w:rsidRPr="00042DD5">
        <w:rPr>
          <w:rStyle w:val="apple-converted-space"/>
          <w:color w:val="000000"/>
        </w:rPr>
        <w:t xml:space="preserve">    </w:t>
      </w:r>
      <w:r w:rsidRPr="00042DD5">
        <w:rPr>
          <w:color w:val="000000"/>
        </w:rPr>
        <w:t>2)</w:t>
      </w:r>
      <w:r w:rsidRPr="00042DD5">
        <w:rPr>
          <w:rStyle w:val="apple-converted-space"/>
          <w:color w:val="000000"/>
        </w:rPr>
        <w:t> </w:t>
      </w:r>
      <w:proofErr w:type="spellStart"/>
      <w:r w:rsidRPr="00042DD5">
        <w:rPr>
          <w:color w:val="000000"/>
        </w:rPr>
        <w:t>Cs</w:t>
      </w:r>
      <w:proofErr w:type="spellEnd"/>
      <w:r w:rsidRPr="00042DD5">
        <w:rPr>
          <w:rStyle w:val="apple-converted-space"/>
          <w:color w:val="000000"/>
        </w:rPr>
        <w:t xml:space="preserve">    </w:t>
      </w:r>
      <w:r w:rsidRPr="00042DD5">
        <w:rPr>
          <w:color w:val="000000"/>
        </w:rPr>
        <w:t>3)</w:t>
      </w:r>
      <w:r w:rsidRPr="00042DD5">
        <w:rPr>
          <w:rStyle w:val="apple-converted-space"/>
          <w:color w:val="000000"/>
        </w:rPr>
        <w:t> </w:t>
      </w:r>
      <w:proofErr w:type="spellStart"/>
      <w:r w:rsidRPr="00042DD5">
        <w:rPr>
          <w:color w:val="000000"/>
        </w:rPr>
        <w:t>Al</w:t>
      </w:r>
      <w:proofErr w:type="spellEnd"/>
      <w:r w:rsidRPr="00042DD5">
        <w:rPr>
          <w:rStyle w:val="apple-converted-space"/>
          <w:color w:val="000000"/>
        </w:rPr>
        <w:t xml:space="preserve">   </w:t>
      </w:r>
      <w:r w:rsidRPr="00042DD5">
        <w:rPr>
          <w:color w:val="000000"/>
        </w:rPr>
        <w:t>4)</w:t>
      </w:r>
      <w:r w:rsidRPr="00042DD5">
        <w:rPr>
          <w:rStyle w:val="apple-converted-space"/>
          <w:color w:val="000000"/>
        </w:rPr>
        <w:t> </w:t>
      </w:r>
      <w:proofErr w:type="spellStart"/>
      <w:r w:rsidRPr="00042DD5">
        <w:rPr>
          <w:color w:val="000000"/>
        </w:rPr>
        <w:t>Po</w:t>
      </w:r>
      <w:proofErr w:type="spellEnd"/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bCs/>
          <w:color w:val="000000"/>
        </w:rPr>
        <w:t>А2.</w:t>
      </w:r>
      <w:r w:rsidR="005C68B0" w:rsidRPr="00042DD5">
        <w:rPr>
          <w:rStyle w:val="apple-converted-space"/>
          <w:color w:val="000000"/>
        </w:rPr>
        <w:t> </w:t>
      </w:r>
      <w:r w:rsidRPr="00042DD5">
        <w:rPr>
          <w:color w:val="000000"/>
        </w:rPr>
        <w:t>В ряду элементов</w:t>
      </w:r>
      <w:r w:rsidRPr="00042DD5">
        <w:rPr>
          <w:rStyle w:val="apple-converted-space"/>
          <w:color w:val="000000"/>
        </w:rPr>
        <w:t> </w:t>
      </w:r>
      <w:r w:rsidRPr="00042DD5">
        <w:rPr>
          <w:color w:val="000000"/>
        </w:rPr>
        <w:t>O</w:t>
      </w:r>
      <w:r w:rsidRPr="00042DD5">
        <w:rPr>
          <w:rStyle w:val="apple-converted-space"/>
          <w:color w:val="000000"/>
        </w:rPr>
        <w:t> </w:t>
      </w:r>
      <w:r w:rsidRPr="00042DD5">
        <w:rPr>
          <w:color w:val="000000"/>
        </w:rPr>
        <w:t>→</w:t>
      </w:r>
      <w:r w:rsidRPr="00042DD5">
        <w:rPr>
          <w:rStyle w:val="apple-converted-space"/>
          <w:color w:val="000000"/>
        </w:rPr>
        <w:t> </w:t>
      </w:r>
      <w:r w:rsidRPr="00042DD5">
        <w:rPr>
          <w:color w:val="000000"/>
        </w:rPr>
        <w:t>S</w:t>
      </w:r>
      <w:r w:rsidRPr="00042DD5">
        <w:rPr>
          <w:rStyle w:val="apple-converted-space"/>
          <w:color w:val="000000"/>
        </w:rPr>
        <w:t> </w:t>
      </w:r>
      <w:r w:rsidRPr="00042DD5">
        <w:rPr>
          <w:color w:val="000000"/>
        </w:rPr>
        <w:t>→</w:t>
      </w:r>
      <w:r w:rsidRPr="00042DD5">
        <w:rPr>
          <w:rStyle w:val="apple-converted-space"/>
          <w:color w:val="000000"/>
        </w:rPr>
        <w:t> </w:t>
      </w:r>
      <w:proofErr w:type="spellStart"/>
      <w:r w:rsidRPr="00042DD5">
        <w:rPr>
          <w:color w:val="000000"/>
        </w:rPr>
        <w:t>Se</w:t>
      </w:r>
      <w:proofErr w:type="spellEnd"/>
      <w:r w:rsidRPr="00042DD5">
        <w:rPr>
          <w:rStyle w:val="apple-converted-space"/>
          <w:color w:val="000000"/>
        </w:rPr>
        <w:t> </w:t>
      </w:r>
      <w:r w:rsidRPr="00042DD5">
        <w:rPr>
          <w:color w:val="000000"/>
        </w:rPr>
        <w:t>→</w:t>
      </w:r>
      <w:r w:rsidRPr="00042DD5">
        <w:rPr>
          <w:rStyle w:val="apple-converted-space"/>
          <w:color w:val="000000"/>
        </w:rPr>
        <w:t> </w:t>
      </w:r>
      <w:proofErr w:type="spellStart"/>
      <w:r w:rsidRPr="00042DD5">
        <w:rPr>
          <w:color w:val="000000"/>
        </w:rPr>
        <w:t>Te</w:t>
      </w:r>
      <w:proofErr w:type="spellEnd"/>
      <w:r w:rsidRPr="00042DD5">
        <w:rPr>
          <w:rStyle w:val="apple-converted-space"/>
          <w:color w:val="000000"/>
        </w:rPr>
        <w:t> </w:t>
      </w:r>
      <w:r w:rsidRPr="00042DD5">
        <w:rPr>
          <w:color w:val="000000"/>
        </w:rPr>
        <w:t>уменьшаются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1) радиусы атомов      2) число электронов на внешнем уровне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3) металлические свойства     4) неметаллические свойства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bCs/>
          <w:color w:val="000000"/>
        </w:rPr>
        <w:t xml:space="preserve">В1. </w:t>
      </w:r>
      <w:r w:rsidRPr="00042DD5">
        <w:rPr>
          <w:rStyle w:val="apple-converted-space"/>
          <w:bCs/>
          <w:color w:val="000000"/>
        </w:rPr>
        <w:t> </w:t>
      </w:r>
      <w:r w:rsidRPr="00042DD5">
        <w:rPr>
          <w:color w:val="000000"/>
        </w:rPr>
        <w:t>Разбавленная серная кислота</w:t>
      </w:r>
      <w:r w:rsidRPr="00042DD5">
        <w:rPr>
          <w:rStyle w:val="apple-converted-space"/>
          <w:color w:val="000000"/>
        </w:rPr>
        <w:t> </w:t>
      </w:r>
      <w:r w:rsidRPr="00042DD5">
        <w:rPr>
          <w:color w:val="000000"/>
          <w:u w:val="single"/>
        </w:rPr>
        <w:t>не вступает в реакцию</w:t>
      </w:r>
      <w:r w:rsidRPr="00042DD5">
        <w:rPr>
          <w:rStyle w:val="apple-converted-space"/>
          <w:color w:val="000000"/>
        </w:rPr>
        <w:t> </w:t>
      </w:r>
      <w:r w:rsidRPr="00042DD5">
        <w:rPr>
          <w:color w:val="000000"/>
        </w:rPr>
        <w:t>с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1) гидроксидом алюминия  2) цинком   3) серебром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lastRenderedPageBreak/>
        <w:t>4) оксидом кремния (IV)    5) нитратом бария    6) хлоридом натрия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( в ответе запишите номера трех выбранных веществ в порядке возрастания)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bCs/>
          <w:color w:val="000000"/>
        </w:rPr>
        <w:t xml:space="preserve">С1. </w:t>
      </w:r>
      <w:r w:rsidRPr="00042DD5">
        <w:rPr>
          <w:color w:val="000000"/>
        </w:rPr>
        <w:t>Расставьте коэффициенты методом электронного баланса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  <w:lang w:val="en-US"/>
        </w:rPr>
        <w:t>C</w:t>
      </w:r>
      <w:r w:rsidRPr="00042DD5">
        <w:rPr>
          <w:color w:val="000000"/>
        </w:rPr>
        <w:t xml:space="preserve">+ </w:t>
      </w:r>
      <w:r w:rsidRPr="00042DD5">
        <w:rPr>
          <w:color w:val="000000"/>
          <w:lang w:val="en-US"/>
        </w:rPr>
        <w:t>H</w:t>
      </w:r>
      <w:r w:rsidRPr="00042DD5">
        <w:rPr>
          <w:color w:val="000000"/>
          <w:vertAlign w:val="subscript"/>
        </w:rPr>
        <w:t>2</w:t>
      </w:r>
      <w:r w:rsidRPr="00042DD5">
        <w:rPr>
          <w:color w:val="000000"/>
          <w:lang w:val="en-US"/>
        </w:rPr>
        <w:t>SO</w:t>
      </w:r>
      <w:r w:rsidRPr="00042DD5">
        <w:rPr>
          <w:color w:val="000000"/>
          <w:vertAlign w:val="subscript"/>
        </w:rPr>
        <w:t>4</w:t>
      </w:r>
      <w:r w:rsidRPr="00042DD5">
        <w:rPr>
          <w:rStyle w:val="apple-converted-space"/>
          <w:color w:val="000000"/>
          <w:lang w:val="en-US"/>
        </w:rPr>
        <w:t> </w:t>
      </w:r>
      <w:r w:rsidRPr="00042DD5">
        <w:rPr>
          <w:color w:val="000000"/>
        </w:rPr>
        <w:t xml:space="preserve">= </w:t>
      </w:r>
      <w:r w:rsidRPr="00042DD5">
        <w:rPr>
          <w:color w:val="000000"/>
          <w:lang w:val="en-US"/>
        </w:rPr>
        <w:t>CO</w:t>
      </w:r>
      <w:r w:rsidRPr="00042DD5">
        <w:rPr>
          <w:color w:val="000000"/>
          <w:vertAlign w:val="subscript"/>
        </w:rPr>
        <w:t>2</w:t>
      </w:r>
      <w:r w:rsidRPr="00042DD5">
        <w:rPr>
          <w:rStyle w:val="apple-converted-space"/>
          <w:color w:val="000000"/>
          <w:lang w:val="en-US"/>
        </w:rPr>
        <w:t> </w:t>
      </w:r>
      <w:r w:rsidRPr="00042DD5">
        <w:rPr>
          <w:color w:val="000000"/>
        </w:rPr>
        <w:t xml:space="preserve">+ </w:t>
      </w:r>
      <w:r w:rsidRPr="00042DD5">
        <w:rPr>
          <w:color w:val="000000"/>
          <w:lang w:val="en-US"/>
        </w:rPr>
        <w:t>SO</w:t>
      </w:r>
      <w:r w:rsidRPr="00042DD5">
        <w:rPr>
          <w:color w:val="000000"/>
          <w:vertAlign w:val="subscript"/>
        </w:rPr>
        <w:t>2</w:t>
      </w:r>
      <w:r w:rsidRPr="00042DD5">
        <w:rPr>
          <w:rStyle w:val="apple-converted-space"/>
          <w:color w:val="000000"/>
          <w:lang w:val="en-US"/>
        </w:rPr>
        <w:t> </w:t>
      </w:r>
      <w:r w:rsidRPr="00042DD5">
        <w:rPr>
          <w:color w:val="000000"/>
        </w:rPr>
        <w:t xml:space="preserve">+ </w:t>
      </w:r>
      <w:r w:rsidRPr="00042DD5">
        <w:rPr>
          <w:color w:val="000000"/>
          <w:lang w:val="en-US"/>
        </w:rPr>
        <w:t>H</w:t>
      </w:r>
      <w:r w:rsidRPr="00042DD5">
        <w:rPr>
          <w:color w:val="000000"/>
          <w:vertAlign w:val="subscript"/>
        </w:rPr>
        <w:t>2</w:t>
      </w:r>
      <w:r w:rsidRPr="00042DD5">
        <w:rPr>
          <w:color w:val="000000"/>
          <w:lang w:val="en-US"/>
        </w:rPr>
        <w:t>O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bCs/>
          <w:color w:val="000000"/>
        </w:rPr>
        <w:t>С2</w:t>
      </w:r>
      <w:r w:rsidRPr="00042DD5">
        <w:rPr>
          <w:color w:val="000000"/>
        </w:rPr>
        <w:t xml:space="preserve">. Напишите уравнения реакций, с помощью которых можно осуществить следующие превращения:  </w:t>
      </w:r>
      <w:r w:rsidRPr="00042DD5">
        <w:rPr>
          <w:lang w:val="en-US"/>
        </w:rPr>
        <w:t>Zn</w:t>
      </w:r>
      <w:r w:rsidRPr="00042DD5">
        <w:rPr>
          <w:color w:val="000000"/>
        </w:rPr>
        <w:t>→</w:t>
      </w:r>
      <w:proofErr w:type="spellStart"/>
      <w:r w:rsidRPr="00042DD5">
        <w:rPr>
          <w:lang w:val="en-US"/>
        </w:rPr>
        <w:t>ZnO</w:t>
      </w:r>
      <w:proofErr w:type="spellEnd"/>
      <w:r w:rsidRPr="00042DD5">
        <w:rPr>
          <w:color w:val="000000"/>
        </w:rPr>
        <w:t>→</w:t>
      </w:r>
      <w:proofErr w:type="spellStart"/>
      <w:r w:rsidRPr="00042DD5">
        <w:rPr>
          <w:lang w:val="en-US"/>
        </w:rPr>
        <w:t>ZnSO</w:t>
      </w:r>
      <w:proofErr w:type="spellEnd"/>
      <w:r w:rsidRPr="00042DD5">
        <w:rPr>
          <w:vertAlign w:val="subscript"/>
        </w:rPr>
        <w:t>4</w:t>
      </w:r>
      <w:r w:rsidRPr="00042DD5">
        <w:rPr>
          <w:color w:val="000000"/>
        </w:rPr>
        <w:t xml:space="preserve"> → BaSO</w:t>
      </w:r>
      <w:r w:rsidRPr="00042DD5">
        <w:rPr>
          <w:color w:val="000000"/>
          <w:vertAlign w:val="subscript"/>
        </w:rPr>
        <w:t>4</w:t>
      </w:r>
    </w:p>
    <w:p w:rsidR="00D2453E" w:rsidRPr="00042DD5" w:rsidRDefault="00D2453E" w:rsidP="00042D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DD5">
        <w:rPr>
          <w:rFonts w:ascii="Times New Roman" w:hAnsi="Times New Roman" w:cs="Times New Roman"/>
          <w:bCs/>
          <w:color w:val="000000"/>
          <w:sz w:val="24"/>
          <w:szCs w:val="24"/>
        </w:rPr>
        <w:t>С3</w:t>
      </w:r>
      <w:r w:rsidRPr="00042DD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42DD5">
        <w:rPr>
          <w:rFonts w:ascii="Times New Roman" w:hAnsi="Times New Roman" w:cs="Times New Roman"/>
          <w:sz w:val="24"/>
          <w:szCs w:val="24"/>
        </w:rPr>
        <w:t>Запишите формулы и названия веществ    Х</w:t>
      </w:r>
      <w:r w:rsidRPr="00042DD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42DD5">
        <w:rPr>
          <w:rFonts w:ascii="Times New Roman" w:hAnsi="Times New Roman" w:cs="Times New Roman"/>
          <w:sz w:val="24"/>
          <w:szCs w:val="24"/>
        </w:rPr>
        <w:t xml:space="preserve">  и     Х</w:t>
      </w:r>
      <w:r w:rsidRPr="00042D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42DD5">
        <w:rPr>
          <w:rFonts w:ascii="Times New Roman" w:hAnsi="Times New Roman" w:cs="Times New Roman"/>
          <w:sz w:val="24"/>
          <w:szCs w:val="24"/>
        </w:rPr>
        <w:t xml:space="preserve">  в схеме превращений:</w:t>
      </w:r>
    </w:p>
    <w:p w:rsidR="00042DD5" w:rsidRPr="00C563C1" w:rsidRDefault="003276DD" w:rsidP="00042D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2453E" w:rsidRPr="00C563C1">
        <w:rPr>
          <w:rFonts w:ascii="Times New Roman" w:hAnsi="Times New Roman" w:cs="Times New Roman"/>
          <w:sz w:val="24"/>
          <w:szCs w:val="24"/>
        </w:rPr>
        <w:t>+</w:t>
      </w:r>
      <w:r w:rsidR="00D2453E" w:rsidRPr="00042DD5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="00D2453E" w:rsidRPr="00C563C1">
        <w:rPr>
          <w:rFonts w:ascii="Times New Roman" w:hAnsi="Times New Roman" w:cs="Times New Roman"/>
          <w:sz w:val="24"/>
          <w:szCs w:val="24"/>
          <w:vertAlign w:val="subscript"/>
        </w:rPr>
        <w:t xml:space="preserve">3  </w:t>
      </w:r>
      <w:r w:rsidR="00042DD5" w:rsidRPr="00C563C1">
        <w:rPr>
          <w:rFonts w:ascii="Times New Roman" w:hAnsi="Times New Roman" w:cs="Times New Roman"/>
          <w:sz w:val="24"/>
          <w:szCs w:val="24"/>
        </w:rPr>
        <w:t xml:space="preserve">                   +</w:t>
      </w:r>
      <w:r w:rsidR="00042DD5" w:rsidRPr="00042DD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42DD5" w:rsidRPr="00C563C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42DD5" w:rsidRPr="00042DD5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042DD5" w:rsidRPr="00C563C1">
        <w:rPr>
          <w:rFonts w:ascii="Times New Roman" w:hAnsi="Times New Roman" w:cs="Times New Roman"/>
          <w:sz w:val="24"/>
          <w:szCs w:val="24"/>
          <w:vertAlign w:val="subscript"/>
        </w:rPr>
        <w:t xml:space="preserve">4   </w:t>
      </w:r>
    </w:p>
    <w:p w:rsidR="00042DD5" w:rsidRPr="00C563C1" w:rsidRDefault="00042DD5" w:rsidP="00042D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042DD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563C1">
        <w:rPr>
          <w:rFonts w:ascii="Times New Roman" w:hAnsi="Times New Roman" w:cs="Times New Roman"/>
          <w:sz w:val="24"/>
          <w:szCs w:val="24"/>
          <w:vertAlign w:val="subscript"/>
        </w:rPr>
        <w:t xml:space="preserve">1                      </w:t>
      </w:r>
      <w:r w:rsidRPr="00042DD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C563C1">
        <w:rPr>
          <w:rFonts w:ascii="Times New Roman" w:hAnsi="Times New Roman" w:cs="Times New Roman"/>
          <w:sz w:val="24"/>
          <w:szCs w:val="24"/>
        </w:rPr>
        <w:t>(</w:t>
      </w:r>
      <w:r w:rsidRPr="00042DD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C563C1">
        <w:rPr>
          <w:rFonts w:ascii="Times New Roman" w:hAnsi="Times New Roman" w:cs="Times New Roman"/>
          <w:sz w:val="24"/>
          <w:szCs w:val="24"/>
        </w:rPr>
        <w:t>)</w:t>
      </w:r>
      <w:r w:rsidRPr="00C563C1">
        <w:rPr>
          <w:rFonts w:ascii="Times New Roman" w:hAnsi="Times New Roman" w:cs="Times New Roman"/>
          <w:sz w:val="24"/>
          <w:szCs w:val="24"/>
          <w:vertAlign w:val="subscript"/>
        </w:rPr>
        <w:t xml:space="preserve">3                        </w:t>
      </w:r>
      <w:r w:rsidRPr="00042DD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563C1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D2453E" w:rsidRPr="00042DD5" w:rsidRDefault="00D2453E" w:rsidP="00042DD5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42DD5">
        <w:rPr>
          <w:rFonts w:ascii="Times New Roman" w:hAnsi="Times New Roman" w:cs="Times New Roman"/>
          <w:sz w:val="24"/>
          <w:szCs w:val="24"/>
        </w:rPr>
        <w:t>Запишите уравнения реакций.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bCs/>
          <w:color w:val="000000"/>
        </w:rPr>
        <w:t>С4</w:t>
      </w:r>
      <w:r w:rsidRPr="00042DD5">
        <w:rPr>
          <w:color w:val="000000"/>
        </w:rPr>
        <w:t>. Решите задачу. Технический цинк массой 33г обработали разбавленным раствором серной кислоты. Выделившийся водород при нормальных условиях занимает объём 11,2л. Рассчитайте массовую долю цинка в техническом образце металла.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D2453E" w:rsidRPr="00042DD5" w:rsidRDefault="00D2453E" w:rsidP="00042D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DD5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bCs/>
          <w:color w:val="000000"/>
        </w:rPr>
        <w:t>А1.</w:t>
      </w:r>
      <w:r w:rsidRPr="00042DD5">
        <w:rPr>
          <w:rStyle w:val="apple-converted-space"/>
          <w:bCs/>
          <w:color w:val="000000"/>
        </w:rPr>
        <w:t> </w:t>
      </w:r>
      <w:r w:rsidRPr="00042DD5">
        <w:rPr>
          <w:color w:val="000000"/>
        </w:rPr>
        <w:t>Сумма протонов и нейтронов в атоме углерода равна: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1) 14     2) 12    3) 15    4) 13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bCs/>
          <w:color w:val="000000"/>
        </w:rPr>
        <w:t>А2.</w:t>
      </w:r>
      <w:r w:rsidRPr="00042DD5">
        <w:rPr>
          <w:rStyle w:val="apple-converted-space"/>
          <w:bCs/>
          <w:color w:val="000000"/>
        </w:rPr>
        <w:t> </w:t>
      </w:r>
      <w:r w:rsidRPr="00042DD5">
        <w:rPr>
          <w:color w:val="000000"/>
        </w:rPr>
        <w:t>Признаком реакции между соляной кислотой и цинком является: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1) появление запаха     3) выделение газа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2) образование осадка  4) изменение цвета раствора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bCs/>
          <w:color w:val="000000"/>
        </w:rPr>
        <w:t>В1.</w:t>
      </w:r>
      <w:r w:rsidRPr="00042DD5">
        <w:rPr>
          <w:rStyle w:val="apple-converted-space"/>
          <w:bCs/>
          <w:color w:val="000000"/>
        </w:rPr>
        <w:t> </w:t>
      </w:r>
      <w:r w:rsidRPr="00042DD5">
        <w:rPr>
          <w:color w:val="000000"/>
        </w:rPr>
        <w:t>Установите соответствие между формулой реагента и формулами веществ, которые вступают с ним в реакцию.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РЕАГЕНТ ВЕЩЕСТВА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А)</w:t>
      </w:r>
      <w:r w:rsidRPr="00042DD5">
        <w:rPr>
          <w:rStyle w:val="apple-converted-space"/>
          <w:color w:val="000000"/>
          <w:lang w:val="en-US"/>
        </w:rPr>
        <w:t> </w:t>
      </w:r>
      <w:proofErr w:type="spellStart"/>
      <w:r w:rsidRPr="00042DD5">
        <w:rPr>
          <w:color w:val="000000"/>
          <w:lang w:val="en-US"/>
        </w:rPr>
        <w:t>HBr</w:t>
      </w:r>
      <w:proofErr w:type="spellEnd"/>
      <w:r w:rsidRPr="00042DD5">
        <w:rPr>
          <w:rStyle w:val="apple-converted-space"/>
          <w:color w:val="000000"/>
          <w:lang w:val="en-US"/>
        </w:rPr>
        <w:t> </w:t>
      </w:r>
      <w:r w:rsidRPr="00042DD5">
        <w:rPr>
          <w:color w:val="000000"/>
        </w:rPr>
        <w:t>1)</w:t>
      </w:r>
      <w:r w:rsidRPr="00042DD5">
        <w:rPr>
          <w:rStyle w:val="apple-converted-space"/>
          <w:color w:val="000000"/>
          <w:lang w:val="en-US"/>
        </w:rPr>
        <w:t> </w:t>
      </w:r>
      <w:r w:rsidRPr="00042DD5">
        <w:rPr>
          <w:color w:val="000000"/>
          <w:lang w:val="en-US"/>
        </w:rPr>
        <w:t>HNO</w:t>
      </w:r>
      <w:r w:rsidRPr="00042DD5">
        <w:rPr>
          <w:color w:val="000000"/>
          <w:vertAlign w:val="subscript"/>
        </w:rPr>
        <w:t>3</w:t>
      </w:r>
      <w:r w:rsidRPr="00042DD5">
        <w:rPr>
          <w:color w:val="000000"/>
        </w:rPr>
        <w:t>,</w:t>
      </w:r>
      <w:r w:rsidRPr="00042DD5">
        <w:rPr>
          <w:rStyle w:val="apple-converted-space"/>
          <w:color w:val="000000"/>
          <w:lang w:val="en-US"/>
        </w:rPr>
        <w:t> </w:t>
      </w:r>
      <w:proofErr w:type="spellStart"/>
      <w:r w:rsidRPr="00042DD5">
        <w:rPr>
          <w:color w:val="000000"/>
          <w:lang w:val="en-US"/>
        </w:rPr>
        <w:t>FeCl</w:t>
      </w:r>
      <w:proofErr w:type="spellEnd"/>
      <w:r w:rsidRPr="00042DD5">
        <w:rPr>
          <w:color w:val="000000"/>
          <w:vertAlign w:val="subscript"/>
        </w:rPr>
        <w:t>3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042DD5">
        <w:rPr>
          <w:color w:val="000000"/>
        </w:rPr>
        <w:t>Б</w:t>
      </w:r>
      <w:r w:rsidRPr="00042DD5">
        <w:rPr>
          <w:color w:val="000000"/>
          <w:lang w:val="en-US"/>
        </w:rPr>
        <w:t xml:space="preserve">) </w:t>
      </w:r>
      <w:proofErr w:type="spellStart"/>
      <w:r w:rsidRPr="00042DD5">
        <w:rPr>
          <w:color w:val="000000"/>
          <w:lang w:val="en-US"/>
        </w:rPr>
        <w:t>LiOH</w:t>
      </w:r>
      <w:proofErr w:type="spellEnd"/>
      <w:r w:rsidRPr="00042DD5">
        <w:rPr>
          <w:color w:val="000000"/>
          <w:lang w:val="en-US"/>
        </w:rPr>
        <w:t xml:space="preserve">              2) </w:t>
      </w:r>
      <w:proofErr w:type="spellStart"/>
      <w:r w:rsidRPr="00042DD5">
        <w:rPr>
          <w:color w:val="000000"/>
          <w:lang w:val="en-US"/>
        </w:rPr>
        <w:t>MgO</w:t>
      </w:r>
      <w:proofErr w:type="spellEnd"/>
      <w:r w:rsidRPr="00042DD5">
        <w:rPr>
          <w:color w:val="000000"/>
          <w:lang w:val="en-US"/>
        </w:rPr>
        <w:t>, H</w:t>
      </w:r>
      <w:r w:rsidRPr="00042DD5">
        <w:rPr>
          <w:color w:val="000000"/>
          <w:vertAlign w:val="subscript"/>
          <w:lang w:val="en-US"/>
        </w:rPr>
        <w:t>2</w:t>
      </w:r>
      <w:r w:rsidRPr="00042DD5">
        <w:rPr>
          <w:color w:val="000000"/>
          <w:lang w:val="en-US"/>
        </w:rPr>
        <w:t>O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042DD5">
        <w:rPr>
          <w:color w:val="000000"/>
        </w:rPr>
        <w:t>В</w:t>
      </w:r>
      <w:r w:rsidRPr="00042DD5">
        <w:rPr>
          <w:color w:val="000000"/>
          <w:lang w:val="en-US"/>
        </w:rPr>
        <w:t>) SO</w:t>
      </w:r>
      <w:r w:rsidRPr="00042DD5">
        <w:rPr>
          <w:color w:val="000000"/>
          <w:vertAlign w:val="subscript"/>
          <w:lang w:val="en-US"/>
        </w:rPr>
        <w:t>2</w:t>
      </w:r>
      <w:r w:rsidRPr="00042DD5">
        <w:rPr>
          <w:rStyle w:val="apple-converted-space"/>
          <w:color w:val="000000"/>
          <w:lang w:val="en-US"/>
        </w:rPr>
        <w:t xml:space="preserve">                 </w:t>
      </w:r>
      <w:r w:rsidRPr="00042DD5">
        <w:rPr>
          <w:color w:val="000000"/>
          <w:lang w:val="en-US"/>
        </w:rPr>
        <w:t xml:space="preserve">3) </w:t>
      </w:r>
      <w:proofErr w:type="spellStart"/>
      <w:r w:rsidRPr="00042DD5">
        <w:rPr>
          <w:color w:val="000000"/>
          <w:lang w:val="en-US"/>
        </w:rPr>
        <w:t>NaOH</w:t>
      </w:r>
      <w:proofErr w:type="spellEnd"/>
      <w:r w:rsidRPr="00042DD5">
        <w:rPr>
          <w:color w:val="000000"/>
          <w:lang w:val="en-US"/>
        </w:rPr>
        <w:t>, H</w:t>
      </w:r>
      <w:r w:rsidRPr="00042DD5">
        <w:rPr>
          <w:color w:val="000000"/>
          <w:vertAlign w:val="subscript"/>
          <w:lang w:val="en-US"/>
        </w:rPr>
        <w:t>3</w:t>
      </w:r>
      <w:r w:rsidRPr="00042DD5">
        <w:rPr>
          <w:color w:val="000000"/>
          <w:lang w:val="en-US"/>
        </w:rPr>
        <w:t>PO</w:t>
      </w:r>
      <w:r w:rsidRPr="00042DD5">
        <w:rPr>
          <w:color w:val="000000"/>
          <w:vertAlign w:val="subscript"/>
          <w:lang w:val="en-US"/>
        </w:rPr>
        <w:t>4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042DD5">
        <w:rPr>
          <w:color w:val="000000"/>
        </w:rPr>
        <w:t>Г</w:t>
      </w:r>
      <w:r w:rsidRPr="00042DD5">
        <w:rPr>
          <w:color w:val="000000"/>
          <w:lang w:val="en-US"/>
        </w:rPr>
        <w:t>) Zn(NO</w:t>
      </w:r>
      <w:r w:rsidRPr="00042DD5">
        <w:rPr>
          <w:color w:val="000000"/>
          <w:vertAlign w:val="subscript"/>
          <w:lang w:val="en-US"/>
        </w:rPr>
        <w:t>3</w:t>
      </w:r>
      <w:r w:rsidRPr="00042DD5">
        <w:rPr>
          <w:color w:val="000000"/>
          <w:lang w:val="en-US"/>
        </w:rPr>
        <w:t>)</w:t>
      </w:r>
      <w:r w:rsidRPr="00042DD5">
        <w:rPr>
          <w:color w:val="000000"/>
          <w:vertAlign w:val="subscript"/>
          <w:lang w:val="en-US"/>
        </w:rPr>
        <w:t>2</w:t>
      </w:r>
      <w:r w:rsidRPr="00042DD5">
        <w:rPr>
          <w:rStyle w:val="apple-converted-space"/>
          <w:color w:val="000000"/>
          <w:lang w:val="en-US"/>
        </w:rPr>
        <w:t xml:space="preserve">        </w:t>
      </w:r>
      <w:r w:rsidRPr="00042DD5">
        <w:rPr>
          <w:color w:val="000000"/>
          <w:lang w:val="en-US"/>
        </w:rPr>
        <w:t>4) Ca(OH)</w:t>
      </w:r>
      <w:r w:rsidRPr="00042DD5">
        <w:rPr>
          <w:color w:val="000000"/>
          <w:vertAlign w:val="subscript"/>
          <w:lang w:val="en-US"/>
        </w:rPr>
        <w:t>2</w:t>
      </w:r>
      <w:r w:rsidRPr="00042DD5">
        <w:rPr>
          <w:color w:val="000000"/>
          <w:lang w:val="en-US"/>
        </w:rPr>
        <w:t>, Fe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bCs/>
          <w:color w:val="000000"/>
        </w:rPr>
        <w:t>С1.</w:t>
      </w:r>
      <w:r w:rsidRPr="00042DD5">
        <w:rPr>
          <w:rStyle w:val="apple-converted-space"/>
          <w:bCs/>
          <w:color w:val="000000"/>
        </w:rPr>
        <w:t> </w:t>
      </w:r>
      <w:r w:rsidRPr="00042DD5">
        <w:rPr>
          <w:color w:val="000000"/>
        </w:rPr>
        <w:t>Расставьте коэффициенты методом электронного баланса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  <w:lang w:val="en-US"/>
        </w:rPr>
        <w:t>C</w:t>
      </w:r>
      <w:r w:rsidRPr="00042DD5">
        <w:rPr>
          <w:color w:val="000000"/>
        </w:rPr>
        <w:t xml:space="preserve">+ </w:t>
      </w:r>
      <w:r w:rsidRPr="00042DD5">
        <w:rPr>
          <w:color w:val="000000"/>
          <w:lang w:val="en-US"/>
        </w:rPr>
        <w:t>H</w:t>
      </w:r>
      <w:r w:rsidRPr="00042DD5">
        <w:rPr>
          <w:color w:val="000000"/>
          <w:vertAlign w:val="subscript"/>
        </w:rPr>
        <w:t>2</w:t>
      </w:r>
      <w:r w:rsidRPr="00042DD5">
        <w:rPr>
          <w:color w:val="000000"/>
          <w:lang w:val="en-US"/>
        </w:rPr>
        <w:t>SO</w:t>
      </w:r>
      <w:r w:rsidRPr="00042DD5">
        <w:rPr>
          <w:color w:val="000000"/>
          <w:vertAlign w:val="subscript"/>
        </w:rPr>
        <w:t>4</w:t>
      </w:r>
      <w:r w:rsidRPr="00042DD5">
        <w:rPr>
          <w:rStyle w:val="apple-converted-space"/>
          <w:color w:val="000000"/>
          <w:lang w:val="en-US"/>
        </w:rPr>
        <w:t> </w:t>
      </w:r>
      <w:r w:rsidRPr="00042DD5">
        <w:rPr>
          <w:color w:val="000000"/>
        </w:rPr>
        <w:t xml:space="preserve">= </w:t>
      </w:r>
      <w:r w:rsidRPr="00042DD5">
        <w:rPr>
          <w:color w:val="000000"/>
          <w:lang w:val="en-US"/>
        </w:rPr>
        <w:t>CO</w:t>
      </w:r>
      <w:r w:rsidRPr="00042DD5">
        <w:rPr>
          <w:color w:val="000000"/>
          <w:vertAlign w:val="subscript"/>
        </w:rPr>
        <w:t>2</w:t>
      </w:r>
      <w:r w:rsidRPr="00042DD5">
        <w:rPr>
          <w:rStyle w:val="apple-converted-space"/>
          <w:color w:val="000000"/>
          <w:lang w:val="en-US"/>
        </w:rPr>
        <w:t> </w:t>
      </w:r>
      <w:r w:rsidRPr="00042DD5">
        <w:rPr>
          <w:color w:val="000000"/>
        </w:rPr>
        <w:t xml:space="preserve">+ </w:t>
      </w:r>
      <w:r w:rsidRPr="00042DD5">
        <w:rPr>
          <w:color w:val="000000"/>
          <w:lang w:val="en-US"/>
        </w:rPr>
        <w:t>SO</w:t>
      </w:r>
      <w:r w:rsidRPr="00042DD5">
        <w:rPr>
          <w:color w:val="000000"/>
          <w:vertAlign w:val="subscript"/>
        </w:rPr>
        <w:t>2</w:t>
      </w:r>
      <w:r w:rsidRPr="00042DD5">
        <w:rPr>
          <w:rStyle w:val="apple-converted-space"/>
          <w:color w:val="000000"/>
          <w:lang w:val="en-US"/>
        </w:rPr>
        <w:t> </w:t>
      </w:r>
      <w:r w:rsidRPr="00042DD5">
        <w:rPr>
          <w:color w:val="000000"/>
        </w:rPr>
        <w:t xml:space="preserve">+ </w:t>
      </w:r>
      <w:r w:rsidRPr="00042DD5">
        <w:rPr>
          <w:color w:val="000000"/>
          <w:lang w:val="en-US"/>
        </w:rPr>
        <w:t>H</w:t>
      </w:r>
      <w:r w:rsidRPr="00042DD5">
        <w:rPr>
          <w:color w:val="000000"/>
          <w:vertAlign w:val="subscript"/>
        </w:rPr>
        <w:t>2</w:t>
      </w:r>
      <w:r w:rsidRPr="00042DD5">
        <w:rPr>
          <w:color w:val="000000"/>
          <w:lang w:val="en-US"/>
        </w:rPr>
        <w:t>O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bCs/>
          <w:color w:val="000000"/>
        </w:rPr>
        <w:t>С2</w:t>
      </w:r>
      <w:r w:rsidRPr="00042DD5">
        <w:rPr>
          <w:color w:val="000000"/>
        </w:rPr>
        <w:t xml:space="preserve">.Напишите уравнения реакций, с помощью которых можно осуществить следующие превращения:   </w:t>
      </w:r>
      <w:proofErr w:type="spellStart"/>
      <w:r w:rsidRPr="00042DD5">
        <w:rPr>
          <w:color w:val="000000"/>
        </w:rPr>
        <w:t>Ba</w:t>
      </w:r>
      <w:proofErr w:type="spellEnd"/>
      <w:r w:rsidRPr="00042DD5">
        <w:rPr>
          <w:rStyle w:val="apple-converted-space"/>
          <w:color w:val="000000"/>
        </w:rPr>
        <w:t> </w:t>
      </w:r>
      <w:r w:rsidRPr="00042DD5">
        <w:rPr>
          <w:color w:val="000000"/>
        </w:rPr>
        <w:t>→</w:t>
      </w:r>
      <w:r w:rsidRPr="00042DD5">
        <w:rPr>
          <w:rStyle w:val="apple-converted-space"/>
          <w:color w:val="000000"/>
        </w:rPr>
        <w:t> </w:t>
      </w:r>
      <w:proofErr w:type="spellStart"/>
      <w:r w:rsidRPr="00042DD5">
        <w:rPr>
          <w:color w:val="000000"/>
        </w:rPr>
        <w:t>BaO</w:t>
      </w:r>
      <w:proofErr w:type="spellEnd"/>
      <w:r w:rsidRPr="00042DD5">
        <w:rPr>
          <w:rStyle w:val="apple-converted-space"/>
          <w:color w:val="000000"/>
          <w:vertAlign w:val="subscript"/>
        </w:rPr>
        <w:t> </w:t>
      </w:r>
      <w:r w:rsidRPr="00042DD5">
        <w:rPr>
          <w:color w:val="000000"/>
        </w:rPr>
        <w:t>→</w:t>
      </w:r>
      <w:r w:rsidRPr="00042DD5">
        <w:rPr>
          <w:rStyle w:val="apple-converted-space"/>
          <w:color w:val="000000"/>
        </w:rPr>
        <w:t> </w:t>
      </w:r>
      <w:proofErr w:type="spellStart"/>
      <w:r w:rsidRPr="00042DD5">
        <w:rPr>
          <w:color w:val="000000"/>
        </w:rPr>
        <w:t>Ba</w:t>
      </w:r>
      <w:proofErr w:type="spellEnd"/>
      <w:r w:rsidRPr="00042DD5">
        <w:rPr>
          <w:color w:val="000000"/>
        </w:rPr>
        <w:t>(OH)</w:t>
      </w:r>
      <w:r w:rsidRPr="00042DD5">
        <w:rPr>
          <w:color w:val="000000"/>
          <w:vertAlign w:val="subscript"/>
        </w:rPr>
        <w:t>2</w:t>
      </w:r>
      <w:r w:rsidRPr="00042DD5">
        <w:rPr>
          <w:color w:val="000000"/>
        </w:rPr>
        <w:t>→</w:t>
      </w:r>
      <w:r w:rsidRPr="00042DD5">
        <w:rPr>
          <w:rStyle w:val="apple-converted-space"/>
          <w:color w:val="000000"/>
        </w:rPr>
        <w:t> </w:t>
      </w:r>
      <w:r w:rsidRPr="00042DD5">
        <w:rPr>
          <w:color w:val="000000"/>
        </w:rPr>
        <w:t>BaCl</w:t>
      </w:r>
      <w:r w:rsidRPr="00042DD5">
        <w:rPr>
          <w:color w:val="000000"/>
          <w:vertAlign w:val="subscript"/>
        </w:rPr>
        <w:t>2</w:t>
      </w:r>
      <w:r w:rsidRPr="00042DD5">
        <w:rPr>
          <w:color w:val="000000"/>
        </w:rPr>
        <w:t>→</w:t>
      </w:r>
      <w:r w:rsidRPr="00042DD5">
        <w:rPr>
          <w:rStyle w:val="apple-converted-space"/>
          <w:color w:val="000000"/>
        </w:rPr>
        <w:t> </w:t>
      </w:r>
      <w:r w:rsidRPr="00042DD5">
        <w:rPr>
          <w:color w:val="000000"/>
        </w:rPr>
        <w:t>BaSO</w:t>
      </w:r>
      <w:r w:rsidRPr="00042DD5">
        <w:rPr>
          <w:color w:val="000000"/>
          <w:vertAlign w:val="subscript"/>
        </w:rPr>
        <w:t>4</w:t>
      </w:r>
    </w:p>
    <w:p w:rsidR="00D2453E" w:rsidRPr="00042DD5" w:rsidRDefault="00D2453E" w:rsidP="00042D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D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С3. </w:t>
      </w:r>
      <w:r w:rsidRPr="00042DD5">
        <w:rPr>
          <w:rFonts w:ascii="Times New Roman" w:hAnsi="Times New Roman" w:cs="Times New Roman"/>
          <w:sz w:val="24"/>
          <w:szCs w:val="24"/>
        </w:rPr>
        <w:t>Запишите формулы и названия веществ    Х</w:t>
      </w:r>
      <w:r w:rsidRPr="00042DD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42DD5">
        <w:rPr>
          <w:rFonts w:ascii="Times New Roman" w:hAnsi="Times New Roman" w:cs="Times New Roman"/>
          <w:sz w:val="24"/>
          <w:szCs w:val="24"/>
        </w:rPr>
        <w:t xml:space="preserve">  и     Х</w:t>
      </w:r>
      <w:r w:rsidRPr="00042D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42DD5">
        <w:rPr>
          <w:rFonts w:ascii="Times New Roman" w:hAnsi="Times New Roman" w:cs="Times New Roman"/>
          <w:sz w:val="24"/>
          <w:szCs w:val="24"/>
        </w:rPr>
        <w:t xml:space="preserve">  в схеме превращений:</w:t>
      </w:r>
    </w:p>
    <w:p w:rsidR="00042DD5" w:rsidRPr="00C563C1" w:rsidRDefault="003276DD" w:rsidP="00042D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42DD5" w:rsidRPr="00C563C1">
        <w:rPr>
          <w:rFonts w:ascii="Times New Roman" w:hAnsi="Times New Roman" w:cs="Times New Roman"/>
          <w:sz w:val="24"/>
          <w:szCs w:val="24"/>
        </w:rPr>
        <w:t>+</w:t>
      </w:r>
      <w:r w:rsidR="00042DD5" w:rsidRPr="00042DD5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="00042DD5" w:rsidRPr="00C563C1">
        <w:rPr>
          <w:rFonts w:ascii="Times New Roman" w:hAnsi="Times New Roman" w:cs="Times New Roman"/>
          <w:sz w:val="24"/>
          <w:szCs w:val="24"/>
          <w:vertAlign w:val="subscript"/>
        </w:rPr>
        <w:t xml:space="preserve">3  </w:t>
      </w:r>
      <w:r w:rsidR="00042DD5" w:rsidRPr="00C563C1">
        <w:rPr>
          <w:rFonts w:ascii="Times New Roman" w:hAnsi="Times New Roman" w:cs="Times New Roman"/>
          <w:sz w:val="24"/>
          <w:szCs w:val="24"/>
        </w:rPr>
        <w:t xml:space="preserve">                   +</w:t>
      </w:r>
      <w:r w:rsidR="00042DD5" w:rsidRPr="00042DD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42DD5" w:rsidRPr="00C563C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42DD5" w:rsidRPr="00042DD5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042DD5" w:rsidRPr="00C563C1">
        <w:rPr>
          <w:rFonts w:ascii="Times New Roman" w:hAnsi="Times New Roman" w:cs="Times New Roman"/>
          <w:sz w:val="24"/>
          <w:szCs w:val="24"/>
          <w:vertAlign w:val="subscript"/>
        </w:rPr>
        <w:t xml:space="preserve">4   </w:t>
      </w:r>
    </w:p>
    <w:p w:rsidR="00042DD5" w:rsidRPr="00C563C1" w:rsidRDefault="00042DD5" w:rsidP="00042D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042DD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563C1">
        <w:rPr>
          <w:rFonts w:ascii="Times New Roman" w:hAnsi="Times New Roman" w:cs="Times New Roman"/>
          <w:sz w:val="24"/>
          <w:szCs w:val="24"/>
          <w:vertAlign w:val="subscript"/>
        </w:rPr>
        <w:t xml:space="preserve">1                      </w:t>
      </w:r>
      <w:r w:rsidRPr="00042DD5">
        <w:rPr>
          <w:rFonts w:ascii="Times New Roman" w:hAnsi="Times New Roman" w:cs="Times New Roman"/>
          <w:sz w:val="24"/>
          <w:szCs w:val="24"/>
        </w:rPr>
        <w:t>М</w:t>
      </w:r>
      <w:r w:rsidRPr="00042DD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C563C1">
        <w:rPr>
          <w:rFonts w:ascii="Times New Roman" w:hAnsi="Times New Roman" w:cs="Times New Roman"/>
          <w:sz w:val="24"/>
          <w:szCs w:val="24"/>
        </w:rPr>
        <w:t>(</w:t>
      </w:r>
      <w:r w:rsidRPr="00042DD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C563C1">
        <w:rPr>
          <w:rFonts w:ascii="Times New Roman" w:hAnsi="Times New Roman" w:cs="Times New Roman"/>
          <w:sz w:val="24"/>
          <w:szCs w:val="24"/>
        </w:rPr>
        <w:t>)</w:t>
      </w:r>
      <w:r w:rsidRPr="00C563C1">
        <w:rPr>
          <w:rFonts w:ascii="Times New Roman" w:hAnsi="Times New Roman" w:cs="Times New Roman"/>
          <w:sz w:val="24"/>
          <w:szCs w:val="24"/>
          <w:vertAlign w:val="subscript"/>
        </w:rPr>
        <w:t xml:space="preserve">2                        </w:t>
      </w:r>
      <w:r w:rsidRPr="00042DD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563C1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D2453E" w:rsidRPr="00042DD5" w:rsidRDefault="00D2453E" w:rsidP="00042DD5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42DD5">
        <w:rPr>
          <w:rFonts w:ascii="Times New Roman" w:hAnsi="Times New Roman" w:cs="Times New Roman"/>
          <w:sz w:val="24"/>
          <w:szCs w:val="24"/>
        </w:rPr>
        <w:t>Запишите уравнения реакций.</w:t>
      </w:r>
    </w:p>
    <w:p w:rsidR="00D2453E" w:rsidRPr="00042DD5" w:rsidRDefault="00D2453E" w:rsidP="00042D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bCs/>
          <w:color w:val="000000"/>
        </w:rPr>
        <w:t>С4</w:t>
      </w:r>
      <w:r w:rsidRPr="00042DD5">
        <w:rPr>
          <w:color w:val="000000"/>
        </w:rPr>
        <w:t>. Решите задачу. Технический алюминий массой 40 г обработали разбавленным раствором серной кислоты. Выделившийся водород при нормальных условиях занимает объём 11,2л. Рассчитайте массовую долю алюминия в техническом образце металла.</w:t>
      </w:r>
    </w:p>
    <w:p w:rsidR="00951380" w:rsidRPr="00042DD5" w:rsidRDefault="00951380" w:rsidP="00042DD5">
      <w:pPr>
        <w:pStyle w:val="a5"/>
        <w:jc w:val="center"/>
        <w:rPr>
          <w:b/>
        </w:rPr>
      </w:pPr>
      <w:r w:rsidRPr="00042DD5">
        <w:rPr>
          <w:b/>
        </w:rPr>
        <w:t>Контрольная работа № 2 по теме «Химические реакции в растворах»</w:t>
      </w:r>
    </w:p>
    <w:p w:rsidR="004E0B6B" w:rsidRPr="00042DD5" w:rsidRDefault="00CD1A93" w:rsidP="00042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Вариант1</w:t>
      </w:r>
    </w:p>
    <w:p w:rsidR="004E0B6B" w:rsidRPr="00042DD5" w:rsidRDefault="00CD1A93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1. </w:t>
      </w:r>
      <w:r w:rsidR="004E0B6B"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Запишите</w:t>
      </w:r>
      <w:r w:rsidR="00447B84"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уравнения  диссоциации веществ: 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Ba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OH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CaCl</w:t>
      </w:r>
      <w:proofErr w:type="spellEnd"/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4E0B6B" w:rsidRPr="00042DD5" w:rsidRDefault="00CD1A93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2. </w:t>
      </w:r>
      <w:r w:rsidR="004E0B6B"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Составить реакции ионного обмена, написать молекулярные, полные и сокращенные ионные уравнения:</w:t>
      </w:r>
    </w:p>
    <w:p w:rsidR="004E0B6B" w:rsidRPr="00042DD5" w:rsidRDefault="004E0B6B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KOH + H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=</w:t>
      </w:r>
    </w:p>
    <w:p w:rsidR="004E0B6B" w:rsidRPr="00042DD5" w:rsidRDefault="004E0B6B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Na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 HNO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=</w:t>
      </w:r>
    </w:p>
    <w:p w:rsidR="004E0B6B" w:rsidRPr="00042DD5" w:rsidRDefault="004E0B6B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 CuCI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 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NaOH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=</w:t>
      </w:r>
    </w:p>
    <w:p w:rsidR="00CD1A93" w:rsidRPr="00042DD5" w:rsidRDefault="00CD1A93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Pb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(NO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 Ba(OH)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= </w:t>
      </w:r>
    </w:p>
    <w:p w:rsidR="004E0B6B" w:rsidRPr="00042DD5" w:rsidRDefault="00CD1A93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3.</w:t>
      </w:r>
      <w:r w:rsidR="004E0B6B"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Определите характер среды в растворах следующих солей</w:t>
      </w:r>
    </w:p>
    <w:p w:rsidR="004E0B6B" w:rsidRPr="00042DD5" w:rsidRDefault="004E0B6B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FeCI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3       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Na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  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K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4      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 CuCO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</w:p>
    <w:p w:rsidR="004E0B6B" w:rsidRPr="00042DD5" w:rsidRDefault="00CD1A93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Решите задачу. Определите массу сульфата натрия, который образуется при взаимодействии растворов, содержащих 12 г гидроксида натрия и    19,6 г серной кислоты.</w:t>
      </w:r>
    </w:p>
    <w:p w:rsidR="004E0B6B" w:rsidRPr="00042DD5" w:rsidRDefault="004E0B6B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B6B" w:rsidRPr="00042DD5" w:rsidRDefault="00CD1A93" w:rsidP="00042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ариант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1A93" w:rsidRPr="00042DD5" w:rsidRDefault="00CD1A93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1. Запишите</w:t>
      </w:r>
      <w:r w:rsidR="00447B84"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уравнения  диссоциации веществ: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="00447B84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="00447B84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HNO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 </w:t>
      </w:r>
    </w:p>
    <w:p w:rsidR="004E0B6B" w:rsidRPr="00042DD5" w:rsidRDefault="00CD1A93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2. </w:t>
      </w:r>
      <w:r w:rsidR="004E0B6B"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Составить реакции ионного обмена, написать молекулярные, полные и сокращенные ионные уравнения:</w:t>
      </w:r>
    </w:p>
    <w:p w:rsidR="004E0B6B" w:rsidRPr="00042DD5" w:rsidRDefault="004E0B6B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NaOH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HNO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=</w:t>
      </w:r>
    </w:p>
    <w:p w:rsidR="004E0B6B" w:rsidRPr="00042DD5" w:rsidRDefault="004E0B6B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K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 HCI =</w:t>
      </w:r>
    </w:p>
    <w:p w:rsidR="004E0B6B" w:rsidRPr="00042DD5" w:rsidRDefault="004E0B6B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 FeCI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 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LiOH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=</w:t>
      </w:r>
    </w:p>
    <w:p w:rsidR="00CD1A93" w:rsidRPr="00042DD5" w:rsidRDefault="00CD1A93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Pb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(NO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 Ba(OH)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= </w:t>
      </w:r>
    </w:p>
    <w:p w:rsidR="004E0B6B" w:rsidRPr="00042DD5" w:rsidRDefault="00CD1A93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3. </w:t>
      </w:r>
      <w:r w:rsidR="004E0B6B"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Определите характер среды в растворах следующих солей</w:t>
      </w:r>
    </w:p>
    <w:p w:rsidR="004E0B6B" w:rsidRPr="00042DD5" w:rsidRDefault="004E0B6B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CuCI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2      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K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4      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Li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4     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CuS</w:t>
      </w:r>
      <w:proofErr w:type="spellEnd"/>
    </w:p>
    <w:p w:rsidR="004E0B6B" w:rsidRPr="00042DD5" w:rsidRDefault="00CD1A93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Решите задачу. 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массу сульфата бария, который образуется при взаимодействии растворов, содержащих 41,6 г хлорида бария и 29,4 г серной кислоты.</w:t>
      </w:r>
    </w:p>
    <w:p w:rsidR="00CD1A93" w:rsidRPr="00042DD5" w:rsidRDefault="00CD1A93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A93" w:rsidRPr="00042DD5" w:rsidRDefault="00CD1A93" w:rsidP="00042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Вариант.3</w:t>
      </w:r>
    </w:p>
    <w:p w:rsidR="00CD1A93" w:rsidRPr="00042DD5" w:rsidRDefault="00CD1A93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1. Запишите</w:t>
      </w:r>
      <w:r w:rsidR="00447B84"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уравнения  диссоциации веществ: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="00447B84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="00447B84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 </w:t>
      </w:r>
    </w:p>
    <w:p w:rsidR="004E0B6B" w:rsidRPr="00042DD5" w:rsidRDefault="00CD1A93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2. </w:t>
      </w:r>
      <w:r w:rsidR="004E0B6B"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Составить реакции ионного обмена, написать молекулярные, полные и сокращенные ионные уравнения:</w:t>
      </w:r>
    </w:p>
    <w:p w:rsidR="004E0B6B" w:rsidRPr="00042DD5" w:rsidRDefault="004E0B6B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CaCl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 K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=</w:t>
      </w:r>
    </w:p>
    <w:p w:rsidR="004E0B6B" w:rsidRPr="00042DD5" w:rsidRDefault="004E0B6B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H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+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NaOH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=</w:t>
      </w:r>
    </w:p>
    <w:p w:rsidR="004E0B6B" w:rsidRPr="00042DD5" w:rsidRDefault="004E0B6B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 CuSO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 BaCl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=</w:t>
      </w:r>
    </w:p>
    <w:p w:rsidR="00CD1A93" w:rsidRPr="00042DD5" w:rsidRDefault="00CD1A93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Pb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(NO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 Ba(OH)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= </w:t>
      </w:r>
    </w:p>
    <w:p w:rsidR="004E0B6B" w:rsidRPr="00042DD5" w:rsidRDefault="00CD1A93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3. </w:t>
      </w:r>
      <w:r w:rsidR="004E0B6B" w:rsidRPr="00042D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Определите характер среды в растворах следующих солей</w:t>
      </w:r>
    </w:p>
    <w:p w:rsidR="004E0B6B" w:rsidRPr="00042DD5" w:rsidRDefault="004E0B6B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AlCI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3         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Na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           в) KNO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3       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Zn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4E0B6B" w:rsidRPr="00042DD5" w:rsidRDefault="00CD1A93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Решите задачу. </w:t>
      </w:r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массу хлорида меди (II), который образуется при взаимодействии   растворов, содержащих 3,65 г </w:t>
      </w:r>
      <w:proofErr w:type="spellStart"/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cоляной</w:t>
      </w:r>
      <w:proofErr w:type="spellEnd"/>
      <w:r w:rsidR="004E0B6B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кислоты и    9,8 г гидроксида меди (II).</w:t>
      </w:r>
    </w:p>
    <w:p w:rsidR="00951380" w:rsidRPr="00042DD5" w:rsidRDefault="00951380" w:rsidP="00042DD5">
      <w:pPr>
        <w:pStyle w:val="a5"/>
        <w:jc w:val="center"/>
        <w:rPr>
          <w:rStyle w:val="af2"/>
          <w:b/>
          <w:i w:val="0"/>
        </w:rPr>
      </w:pPr>
      <w:r w:rsidRPr="00042DD5">
        <w:rPr>
          <w:b/>
        </w:rPr>
        <w:t>Контрольная работа № 3 по теме «</w:t>
      </w:r>
      <w:r w:rsidRPr="00042DD5">
        <w:rPr>
          <w:rStyle w:val="af2"/>
          <w:b/>
          <w:i w:val="0"/>
        </w:rPr>
        <w:t>Неметаллы и их соединения</w:t>
      </w:r>
      <w:r w:rsidRPr="00042DD5">
        <w:rPr>
          <w:b/>
        </w:rPr>
        <w:t>»</w:t>
      </w:r>
    </w:p>
    <w:p w:rsidR="00951380" w:rsidRPr="00042DD5" w:rsidRDefault="00447B84" w:rsidP="00042DD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42DD5">
        <w:rPr>
          <w:color w:val="000000"/>
        </w:rPr>
        <w:t xml:space="preserve">Вариант 1. </w:t>
      </w:r>
      <w:r w:rsidR="00951380" w:rsidRPr="00042DD5">
        <w:rPr>
          <w:color w:val="000000"/>
        </w:rPr>
        <w:t>Часть А</w:t>
      </w:r>
    </w:p>
    <w:p w:rsidR="00951380" w:rsidRPr="00042DD5" w:rsidRDefault="00951380" w:rsidP="00042DD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1.</w:t>
      </w:r>
      <w:r w:rsidRPr="00042DD5">
        <w:rPr>
          <w:rStyle w:val="apple-converted-space"/>
          <w:bCs/>
          <w:color w:val="000000"/>
        </w:rPr>
        <w:t> </w:t>
      </w:r>
      <w:r w:rsidRPr="00042DD5">
        <w:rPr>
          <w:color w:val="000000"/>
        </w:rPr>
        <w:t>В каком ряду представлены простые вещества-неметаллы:</w:t>
      </w:r>
    </w:p>
    <w:p w:rsidR="00951380" w:rsidRPr="00042DD5" w:rsidRDefault="00951380" w:rsidP="00042DD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       1) хлор, никель, серебро        3) железо, фосфор, ртуть</w:t>
      </w:r>
    </w:p>
    <w:p w:rsidR="00951380" w:rsidRPr="00042DD5" w:rsidRDefault="00951380" w:rsidP="00042DD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        2) алмаз, сера, кальций         4) кислород, озон, азот</w:t>
      </w:r>
    </w:p>
    <w:p w:rsidR="00951380" w:rsidRPr="00042DD5" w:rsidRDefault="00951380" w:rsidP="00042DD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2.</w:t>
      </w:r>
      <w:r w:rsidRPr="00042DD5">
        <w:rPr>
          <w:rStyle w:val="apple-converted-space"/>
          <w:bCs/>
          <w:color w:val="000000"/>
        </w:rPr>
        <w:t> </w:t>
      </w:r>
      <w:r w:rsidRPr="00042DD5">
        <w:rPr>
          <w:color w:val="000000"/>
        </w:rPr>
        <w:t>Химическому элементу 3-го периода V группы соответствует схема рас</w:t>
      </w:r>
      <w:r w:rsidR="003276DD">
        <w:rPr>
          <w:color w:val="000000"/>
        </w:rPr>
        <w:t>пределения электронов по слоям: 1) 2,8,5  </w:t>
      </w:r>
      <w:r w:rsidRPr="00042DD5">
        <w:rPr>
          <w:color w:val="000000"/>
        </w:rPr>
        <w:t>2</w:t>
      </w:r>
      <w:r w:rsidR="003276DD">
        <w:rPr>
          <w:color w:val="000000"/>
        </w:rPr>
        <w:t xml:space="preserve">) 2,3   3) 2,8,3   </w:t>
      </w:r>
      <w:r w:rsidRPr="00042DD5">
        <w:rPr>
          <w:color w:val="000000"/>
        </w:rPr>
        <w:t>4) 2,5</w:t>
      </w:r>
    </w:p>
    <w:p w:rsidR="00951380" w:rsidRPr="00042DD5" w:rsidRDefault="00951380" w:rsidP="00042DD5">
      <w:pPr>
        <w:pStyle w:val="a5"/>
        <w:shd w:val="clear" w:color="auto" w:fill="FFFFFF"/>
        <w:spacing w:before="0" w:beforeAutospacing="0"/>
        <w:rPr>
          <w:color w:val="333333"/>
          <w:vertAlign w:val="subscript"/>
        </w:rPr>
      </w:pPr>
      <w:r w:rsidRPr="00042DD5">
        <w:rPr>
          <w:color w:val="000000"/>
        </w:rPr>
        <w:t>3.</w:t>
      </w:r>
      <w:r w:rsidRPr="00042DD5">
        <w:rPr>
          <w:rStyle w:val="apple-converted-space"/>
          <w:bCs/>
          <w:color w:val="000000"/>
        </w:rPr>
        <w:t> </w:t>
      </w:r>
      <w:r w:rsidRPr="00042DD5">
        <w:rPr>
          <w:bCs/>
          <w:color w:val="333333"/>
        </w:rPr>
        <w:t>Наибольшую</w:t>
      </w:r>
      <w:r w:rsidRPr="00042DD5">
        <w:rPr>
          <w:rStyle w:val="apple-converted-space"/>
          <w:bCs/>
          <w:color w:val="333333"/>
        </w:rPr>
        <w:t> </w:t>
      </w:r>
      <w:r w:rsidRPr="00042DD5">
        <w:rPr>
          <w:color w:val="333333"/>
        </w:rPr>
        <w:t>степень окисления</w:t>
      </w:r>
      <w:r w:rsidRPr="00042DD5">
        <w:rPr>
          <w:rStyle w:val="apple-converted-space"/>
          <w:bCs/>
          <w:color w:val="333333"/>
        </w:rPr>
        <w:t> </w:t>
      </w:r>
      <w:r w:rsidRPr="00042DD5">
        <w:rPr>
          <w:color w:val="333333"/>
        </w:rPr>
        <w:t>азот проявляет в соединении:                                                 1) NH</w:t>
      </w:r>
      <w:r w:rsidRPr="00042DD5">
        <w:rPr>
          <w:color w:val="333333"/>
          <w:vertAlign w:val="subscript"/>
        </w:rPr>
        <w:t>3</w:t>
      </w:r>
      <w:r w:rsidRPr="00042DD5">
        <w:rPr>
          <w:rStyle w:val="apple-converted-space"/>
          <w:color w:val="333333"/>
          <w:vertAlign w:val="subscript"/>
        </w:rPr>
        <w:t xml:space="preserve">        </w:t>
      </w:r>
      <w:r w:rsidRPr="00042DD5">
        <w:rPr>
          <w:color w:val="333333"/>
        </w:rPr>
        <w:t>2) NO</w:t>
      </w:r>
      <w:r w:rsidRPr="00042DD5">
        <w:rPr>
          <w:color w:val="333333"/>
          <w:vertAlign w:val="subscript"/>
        </w:rPr>
        <w:t>2</w:t>
      </w:r>
      <w:r w:rsidRPr="00042DD5">
        <w:rPr>
          <w:rStyle w:val="apple-converted-space"/>
          <w:color w:val="333333"/>
        </w:rPr>
        <w:t xml:space="preserve">     </w:t>
      </w:r>
      <w:r w:rsidRPr="00042DD5">
        <w:rPr>
          <w:color w:val="333333"/>
        </w:rPr>
        <w:t>3) HNO</w:t>
      </w:r>
      <w:r w:rsidRPr="00042DD5">
        <w:rPr>
          <w:color w:val="333333"/>
          <w:vertAlign w:val="subscript"/>
        </w:rPr>
        <w:t>3</w:t>
      </w:r>
      <w:r w:rsidRPr="00042DD5">
        <w:rPr>
          <w:rStyle w:val="apple-converted-space"/>
          <w:color w:val="333333"/>
        </w:rPr>
        <w:t xml:space="preserve">    </w:t>
      </w:r>
      <w:r w:rsidRPr="00042DD5">
        <w:rPr>
          <w:color w:val="333333"/>
        </w:rPr>
        <w:t>4) HNO</w:t>
      </w:r>
      <w:r w:rsidRPr="00042DD5">
        <w:rPr>
          <w:color w:val="333333"/>
          <w:vertAlign w:val="subscript"/>
        </w:rPr>
        <w:t xml:space="preserve">3 </w:t>
      </w:r>
      <w:r w:rsidR="003276DD">
        <w:rPr>
          <w:color w:val="333333"/>
          <w:vertAlign w:val="subscript"/>
        </w:rPr>
        <w:t xml:space="preserve">                                                                                                                         </w:t>
      </w:r>
      <w:r w:rsidRPr="00042DD5">
        <w:rPr>
          <w:color w:val="000000"/>
        </w:rPr>
        <w:t>4.</w:t>
      </w:r>
      <w:r w:rsidRPr="00042DD5">
        <w:rPr>
          <w:rStyle w:val="apple-converted-space"/>
          <w:bCs/>
          <w:color w:val="000000"/>
        </w:rPr>
        <w:t> </w:t>
      </w:r>
      <w:r w:rsidRPr="00042DD5">
        <w:rPr>
          <w:color w:val="000000"/>
        </w:rPr>
        <w:t>Наиболее прочна</w:t>
      </w:r>
      <w:r w:rsidR="001B1311" w:rsidRPr="00042DD5">
        <w:rPr>
          <w:color w:val="000000"/>
        </w:rPr>
        <w:t xml:space="preserve">я химическая связь в молекуле: </w:t>
      </w:r>
      <w:r w:rsidR="003276DD" w:rsidRPr="00042DD5">
        <w:rPr>
          <w:color w:val="000000"/>
        </w:rPr>
        <w:t>1)</w:t>
      </w:r>
      <w:r w:rsidR="003276DD">
        <w:rPr>
          <w:color w:val="000000"/>
        </w:rPr>
        <w:t xml:space="preserve"> </w:t>
      </w:r>
      <w:r w:rsidR="003276DD" w:rsidRPr="00042DD5">
        <w:rPr>
          <w:color w:val="000000"/>
        </w:rPr>
        <w:t>F</w:t>
      </w:r>
      <w:r w:rsidR="003276DD" w:rsidRPr="00042DD5">
        <w:rPr>
          <w:color w:val="000000"/>
          <w:vertAlign w:val="subscript"/>
        </w:rPr>
        <w:t>2</w:t>
      </w:r>
      <w:r w:rsidR="003276DD">
        <w:rPr>
          <w:color w:val="000000"/>
        </w:rPr>
        <w:t xml:space="preserve"> </w:t>
      </w:r>
      <w:r w:rsidR="003276DD" w:rsidRPr="00042DD5">
        <w:rPr>
          <w:color w:val="000000"/>
        </w:rPr>
        <w:t>2)</w:t>
      </w:r>
      <w:r w:rsidR="003276DD">
        <w:rPr>
          <w:color w:val="000000"/>
        </w:rPr>
        <w:t xml:space="preserve"> </w:t>
      </w:r>
      <w:r w:rsidR="003276DD" w:rsidRPr="00042DD5">
        <w:rPr>
          <w:color w:val="000000"/>
        </w:rPr>
        <w:t>Cl</w:t>
      </w:r>
      <w:r w:rsidR="003276DD" w:rsidRPr="00042DD5">
        <w:rPr>
          <w:color w:val="000000"/>
          <w:vertAlign w:val="subscript"/>
        </w:rPr>
        <w:t>2</w:t>
      </w:r>
      <w:r w:rsidR="003276DD">
        <w:rPr>
          <w:color w:val="000000"/>
        </w:rPr>
        <w:t> </w:t>
      </w:r>
      <w:r w:rsidR="003276DD" w:rsidRPr="00042DD5">
        <w:rPr>
          <w:color w:val="000000"/>
        </w:rPr>
        <w:t>3)</w:t>
      </w:r>
      <w:r w:rsidR="003276DD">
        <w:rPr>
          <w:color w:val="000000"/>
        </w:rPr>
        <w:t xml:space="preserve"> </w:t>
      </w:r>
      <w:r w:rsidR="003276DD" w:rsidRPr="00042DD5">
        <w:rPr>
          <w:color w:val="000000"/>
        </w:rPr>
        <w:t>O</w:t>
      </w:r>
      <w:r w:rsidR="003276DD" w:rsidRPr="00042DD5">
        <w:rPr>
          <w:color w:val="000000"/>
          <w:vertAlign w:val="subscript"/>
        </w:rPr>
        <w:t>2</w:t>
      </w:r>
      <w:r w:rsidR="003276DD">
        <w:rPr>
          <w:color w:val="000000"/>
        </w:rPr>
        <w:t xml:space="preserve">  </w:t>
      </w:r>
      <w:r w:rsidR="003276DD" w:rsidRPr="00042DD5">
        <w:rPr>
          <w:color w:val="000000"/>
        </w:rPr>
        <w:t>4)</w:t>
      </w:r>
      <w:r w:rsidR="003276DD">
        <w:rPr>
          <w:color w:val="000000"/>
        </w:rPr>
        <w:t xml:space="preserve"> </w:t>
      </w:r>
      <w:r w:rsidR="003276DD" w:rsidRPr="00042DD5">
        <w:rPr>
          <w:color w:val="000000"/>
        </w:rPr>
        <w:t>N</w:t>
      </w:r>
      <w:r w:rsidR="003276DD" w:rsidRPr="00042DD5">
        <w:rPr>
          <w:color w:val="000000"/>
          <w:vertAlign w:val="subscript"/>
        </w:rPr>
        <w:t>2</w:t>
      </w:r>
      <w:r w:rsidR="001B1311" w:rsidRPr="00042DD5">
        <w:rPr>
          <w:color w:val="000000"/>
        </w:rPr>
        <w:t xml:space="preserve">                                       </w:t>
      </w:r>
      <w:r w:rsidR="003276DD">
        <w:rPr>
          <w:color w:val="000000"/>
        </w:rPr>
        <w:t xml:space="preserve">                             </w:t>
      </w:r>
      <w:r w:rsidRPr="00042DD5">
        <w:rPr>
          <w:color w:val="000000"/>
        </w:rPr>
        <w:t>5.</w:t>
      </w:r>
      <w:r w:rsidRPr="00042DD5">
        <w:rPr>
          <w:rStyle w:val="apple-converted-space"/>
          <w:bCs/>
          <w:color w:val="000000"/>
        </w:rPr>
        <w:t> </w:t>
      </w:r>
      <w:r w:rsidRPr="00042DD5">
        <w:rPr>
          <w:color w:val="000000"/>
        </w:rPr>
        <w:t xml:space="preserve">Взаимодействие аммиака с </w:t>
      </w:r>
      <w:proofErr w:type="spellStart"/>
      <w:r w:rsidRPr="00042DD5">
        <w:rPr>
          <w:color w:val="000000"/>
        </w:rPr>
        <w:t>хлоров</w:t>
      </w:r>
      <w:r w:rsidR="003276DD">
        <w:rPr>
          <w:color w:val="000000"/>
        </w:rPr>
        <w:t>одородом</w:t>
      </w:r>
      <w:proofErr w:type="spellEnd"/>
      <w:r w:rsidR="003276DD">
        <w:rPr>
          <w:color w:val="000000"/>
        </w:rPr>
        <w:t xml:space="preserve"> относится к реакциям: </w:t>
      </w:r>
      <w:r w:rsidRPr="00042DD5">
        <w:rPr>
          <w:color w:val="000000"/>
        </w:rPr>
        <w:t>1)</w:t>
      </w:r>
      <w:r w:rsidR="003276DD">
        <w:rPr>
          <w:color w:val="000000"/>
        </w:rPr>
        <w:t xml:space="preserve"> разложения                 2) соединения  </w:t>
      </w:r>
      <w:r w:rsidRPr="00042DD5">
        <w:rPr>
          <w:color w:val="000000"/>
        </w:rPr>
        <w:t> 3) замещения   4) обмена</w:t>
      </w:r>
      <w:r w:rsidR="003276DD">
        <w:rPr>
          <w:color w:val="000000"/>
        </w:rPr>
        <w:t xml:space="preserve">                                                               </w:t>
      </w:r>
      <w:r w:rsidRPr="00042DD5">
        <w:t>6. Газ тяжелее воздуха: 1) водород   2) кислород   3) гелий   4) аммиак</w:t>
      </w:r>
      <w:r w:rsidR="00B61B7A" w:rsidRPr="00B61B7A">
        <w:rPr>
          <w:color w:val="000000"/>
        </w:rPr>
        <w:t xml:space="preserve">                                    7</w:t>
      </w:r>
      <w:r w:rsidRPr="00042DD5">
        <w:rPr>
          <w:color w:val="000000"/>
        </w:rPr>
        <w:t>.</w:t>
      </w:r>
      <w:r w:rsidRPr="00042DD5">
        <w:rPr>
          <w:rStyle w:val="apple-converted-space"/>
          <w:bCs/>
          <w:color w:val="000000"/>
        </w:rPr>
        <w:t> </w:t>
      </w:r>
      <w:r w:rsidRPr="00042DD5">
        <w:rPr>
          <w:color w:val="000000"/>
        </w:rPr>
        <w:t>С помощью раствора серной кислоты можно осуществить превращения                                1) медь</w:t>
      </w:r>
      <w:r w:rsidRPr="00042DD5">
        <w:rPr>
          <w:rStyle w:val="apple-converted-space"/>
          <w:color w:val="000000"/>
        </w:rPr>
        <w:t> </w:t>
      </w:r>
      <w:r w:rsidRPr="00042DD5">
        <w:rPr>
          <w:rStyle w:val="c12"/>
          <w:color w:val="000000"/>
        </w:rPr>
        <w:sym w:font="Wingdings" w:char="F0E0"/>
      </w:r>
      <w:r w:rsidRPr="00042DD5">
        <w:rPr>
          <w:color w:val="000000"/>
        </w:rPr>
        <w:t> сульфат меди (II)             3) карбонат натрия</w:t>
      </w:r>
      <w:r w:rsidRPr="00042DD5">
        <w:rPr>
          <w:rStyle w:val="apple-converted-space"/>
          <w:color w:val="000000"/>
        </w:rPr>
        <w:t> </w:t>
      </w:r>
      <w:r w:rsidRPr="00042DD5">
        <w:rPr>
          <w:rStyle w:val="c12"/>
          <w:color w:val="000000"/>
        </w:rPr>
        <w:sym w:font="Wingdings" w:char="F0E0"/>
      </w:r>
      <w:r w:rsidRPr="00042DD5">
        <w:rPr>
          <w:color w:val="000000"/>
        </w:rPr>
        <w:t> оксид углерода ( IV)                           2) углерод</w:t>
      </w:r>
      <w:r w:rsidRPr="00042DD5">
        <w:rPr>
          <w:rStyle w:val="apple-converted-space"/>
          <w:color w:val="000000"/>
        </w:rPr>
        <w:t> </w:t>
      </w:r>
      <w:r w:rsidRPr="00042DD5">
        <w:rPr>
          <w:rStyle w:val="c12"/>
          <w:color w:val="000000"/>
        </w:rPr>
        <w:sym w:font="Wingdings" w:char="F0E0"/>
      </w:r>
      <w:r w:rsidRPr="00042DD5">
        <w:rPr>
          <w:color w:val="000000"/>
        </w:rPr>
        <w:t>оксид углерода (IV)    4) хлорид серебра</w:t>
      </w:r>
      <w:r w:rsidRPr="00042DD5">
        <w:rPr>
          <w:rStyle w:val="apple-converted-space"/>
          <w:color w:val="000000"/>
        </w:rPr>
        <w:t> </w:t>
      </w:r>
      <w:r w:rsidRPr="00042DD5">
        <w:rPr>
          <w:rStyle w:val="c12"/>
          <w:color w:val="000000"/>
        </w:rPr>
        <w:sym w:font="Wingdings" w:char="F0E0"/>
      </w:r>
      <w:r w:rsidRPr="00042DD5">
        <w:rPr>
          <w:color w:val="000000"/>
        </w:rPr>
        <w:t xml:space="preserve">  </w:t>
      </w:r>
      <w:proofErr w:type="spellStart"/>
      <w:r w:rsidRPr="00042DD5">
        <w:rPr>
          <w:color w:val="000000"/>
        </w:rPr>
        <w:t>хлороводород</w:t>
      </w:r>
      <w:proofErr w:type="spellEnd"/>
    </w:p>
    <w:p w:rsidR="00951380" w:rsidRPr="00042DD5" w:rsidRDefault="00951380" w:rsidP="00042DD5">
      <w:pPr>
        <w:pStyle w:val="c1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042DD5">
        <w:rPr>
          <w:color w:val="000000"/>
        </w:rPr>
        <w:lastRenderedPageBreak/>
        <w:t>Часть В.</w:t>
      </w:r>
    </w:p>
    <w:p w:rsidR="00951380" w:rsidRPr="00042DD5" w:rsidRDefault="00951380" w:rsidP="00042DD5">
      <w:pPr>
        <w:pStyle w:val="a5"/>
        <w:shd w:val="clear" w:color="auto" w:fill="FFFFFF"/>
        <w:spacing w:before="0" w:beforeAutospacing="0"/>
        <w:rPr>
          <w:color w:val="333333"/>
        </w:rPr>
      </w:pPr>
      <w:r w:rsidRPr="00042DD5">
        <w:t>1. Составьте схему строения атома, электронную и электронно-графическую формулу для элемента-неметалла с порядковым номером 14. Спрогнозируйте возможные степени окисления </w:t>
      </w:r>
      <w:r w:rsidR="00447B84" w:rsidRPr="00042DD5">
        <w:t>данного элемента</w:t>
      </w:r>
      <w:r w:rsidR="00447B84" w:rsidRPr="00042DD5">
        <w:rPr>
          <w:color w:val="333333"/>
        </w:rPr>
        <w:t xml:space="preserve">.                                                                                        </w:t>
      </w:r>
      <w:r w:rsidRPr="00042DD5">
        <w:rPr>
          <w:color w:val="000000"/>
        </w:rPr>
        <w:t xml:space="preserve">2. Неметаллические свойства в ряду элементов </w:t>
      </w:r>
      <w:proofErr w:type="spellStart"/>
      <w:r w:rsidRPr="00042DD5">
        <w:rPr>
          <w:color w:val="000000"/>
        </w:rPr>
        <w:t>Si</w:t>
      </w:r>
      <w:proofErr w:type="spellEnd"/>
      <w:r w:rsidRPr="00042DD5">
        <w:rPr>
          <w:rStyle w:val="apple-converted-space"/>
          <w:color w:val="000000"/>
        </w:rPr>
        <w:t> </w:t>
      </w:r>
      <w:r w:rsidRPr="00042DD5">
        <w:rPr>
          <w:rStyle w:val="c12"/>
          <w:color w:val="000000"/>
        </w:rPr>
        <w:sym w:font="Wingdings" w:char="F0E0"/>
      </w:r>
      <w:r w:rsidRPr="00042DD5">
        <w:rPr>
          <w:color w:val="000000"/>
        </w:rPr>
        <w:t> P</w:t>
      </w:r>
      <w:r w:rsidRPr="00042DD5">
        <w:rPr>
          <w:rStyle w:val="apple-converted-space"/>
          <w:color w:val="000000"/>
        </w:rPr>
        <w:t> </w:t>
      </w:r>
      <w:r w:rsidRPr="00042DD5">
        <w:rPr>
          <w:rStyle w:val="c12"/>
          <w:color w:val="000000"/>
        </w:rPr>
        <w:sym w:font="Wingdings" w:char="F0E0"/>
      </w:r>
      <w:r w:rsidRPr="00042DD5">
        <w:rPr>
          <w:color w:val="000000"/>
        </w:rPr>
        <w:t> S</w:t>
      </w:r>
      <w:r w:rsidRPr="00042DD5">
        <w:rPr>
          <w:rStyle w:val="apple-converted-space"/>
          <w:color w:val="000000"/>
        </w:rPr>
        <w:t> </w:t>
      </w:r>
      <w:r w:rsidRPr="00042DD5">
        <w:rPr>
          <w:rStyle w:val="c12"/>
          <w:color w:val="000000"/>
        </w:rPr>
        <w:sym w:font="Wingdings" w:char="F0E0"/>
      </w:r>
      <w:r w:rsidRPr="00042DD5">
        <w:rPr>
          <w:color w:val="000000"/>
        </w:rPr>
        <w:t> </w:t>
      </w:r>
      <w:proofErr w:type="spellStart"/>
      <w:r w:rsidRPr="00042DD5">
        <w:rPr>
          <w:color w:val="000000"/>
        </w:rPr>
        <w:t>Cl</w:t>
      </w:r>
      <w:proofErr w:type="spellEnd"/>
      <w:r w:rsidRPr="00042DD5">
        <w:rPr>
          <w:color w:val="000000"/>
        </w:rPr>
        <w:t xml:space="preserve"> слева направо:</w:t>
      </w:r>
      <w:r w:rsidR="003276DD">
        <w:rPr>
          <w:color w:val="000000"/>
        </w:rPr>
        <w:t xml:space="preserve">                     </w:t>
      </w:r>
      <w:r w:rsidRPr="00042DD5">
        <w:rPr>
          <w:color w:val="000000"/>
        </w:rPr>
        <w:t>1) не изменяются  </w:t>
      </w:r>
      <w:r w:rsidR="001B1311" w:rsidRPr="00042DD5">
        <w:rPr>
          <w:color w:val="000000"/>
        </w:rPr>
        <w:t>2) усиливаются</w:t>
      </w:r>
      <w:r w:rsidRPr="00042DD5">
        <w:rPr>
          <w:color w:val="000000"/>
        </w:rPr>
        <w:t xml:space="preserve">  3) ослабевают 4) изменяются периодически</w:t>
      </w:r>
    </w:p>
    <w:p w:rsidR="00951380" w:rsidRPr="00042DD5" w:rsidRDefault="00951380" w:rsidP="00042DD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42DD5">
        <w:rPr>
          <w:color w:val="000000"/>
        </w:rPr>
        <w:t>Часть С.</w:t>
      </w:r>
    </w:p>
    <w:p w:rsidR="00951380" w:rsidRPr="00042DD5" w:rsidRDefault="00951380" w:rsidP="00042DD5">
      <w:pPr>
        <w:pStyle w:val="a5"/>
        <w:shd w:val="clear" w:color="auto" w:fill="FFFFFF"/>
        <w:spacing w:before="0" w:beforeAutospacing="0"/>
        <w:rPr>
          <w:color w:val="333333"/>
        </w:rPr>
      </w:pPr>
      <w:r w:rsidRPr="00042DD5">
        <w:rPr>
          <w:color w:val="333333"/>
        </w:rPr>
        <w:t>1. Расставьте коэффициенты в реакции, используя</w:t>
      </w:r>
      <w:r w:rsidRPr="00042DD5">
        <w:rPr>
          <w:rStyle w:val="apple-converted-space"/>
          <w:color w:val="333333"/>
        </w:rPr>
        <w:t> </w:t>
      </w:r>
      <w:r w:rsidRPr="00042DD5">
        <w:rPr>
          <w:bCs/>
          <w:color w:val="333333"/>
        </w:rPr>
        <w:t>метод электронного баланса</w:t>
      </w:r>
      <w:r w:rsidRPr="00042DD5">
        <w:rPr>
          <w:color w:val="333333"/>
        </w:rPr>
        <w:t>:                     Р + КС1О</w:t>
      </w:r>
      <w:r w:rsidRPr="00042DD5">
        <w:rPr>
          <w:color w:val="333333"/>
          <w:vertAlign w:val="subscript"/>
        </w:rPr>
        <w:t>3</w:t>
      </w:r>
      <w:r w:rsidRPr="00042DD5">
        <w:rPr>
          <w:rStyle w:val="apple-converted-space"/>
          <w:bCs/>
          <w:color w:val="333333"/>
        </w:rPr>
        <w:t> </w:t>
      </w:r>
      <w:r w:rsidRPr="00042DD5">
        <w:rPr>
          <w:color w:val="333333"/>
        </w:rPr>
        <w:t>= Р</w:t>
      </w:r>
      <w:r w:rsidRPr="00042DD5">
        <w:rPr>
          <w:color w:val="333333"/>
          <w:vertAlign w:val="subscript"/>
        </w:rPr>
        <w:t>2</w:t>
      </w:r>
      <w:r w:rsidRPr="00042DD5">
        <w:rPr>
          <w:color w:val="333333"/>
        </w:rPr>
        <w:t>О</w:t>
      </w:r>
      <w:r w:rsidRPr="00042DD5">
        <w:rPr>
          <w:color w:val="333333"/>
          <w:vertAlign w:val="subscript"/>
        </w:rPr>
        <w:t>5</w:t>
      </w:r>
      <w:r w:rsidRPr="00042DD5">
        <w:rPr>
          <w:rStyle w:val="apple-converted-space"/>
          <w:color w:val="333333"/>
        </w:rPr>
        <w:t> </w:t>
      </w:r>
      <w:r w:rsidRPr="00042DD5">
        <w:rPr>
          <w:color w:val="333333"/>
        </w:rPr>
        <w:t>+ КС1                                                                                                                    2.</w:t>
      </w:r>
      <w:r w:rsidRPr="00042DD5">
        <w:rPr>
          <w:rStyle w:val="apple-converted-space"/>
          <w:color w:val="333333"/>
        </w:rPr>
        <w:t> </w:t>
      </w:r>
      <w:r w:rsidRPr="00042DD5">
        <w:rPr>
          <w:bCs/>
          <w:color w:val="333333"/>
        </w:rPr>
        <w:t>Осуществите цепочку превращений:</w:t>
      </w:r>
      <w:r w:rsidRPr="00042DD5">
        <w:rPr>
          <w:color w:val="333333"/>
        </w:rPr>
        <w:t xml:space="preserve">  Сl</w:t>
      </w:r>
      <w:r w:rsidRPr="00042DD5">
        <w:rPr>
          <w:color w:val="333333"/>
          <w:vertAlign w:val="subscript"/>
        </w:rPr>
        <w:t>2</w:t>
      </w:r>
      <w:r w:rsidRPr="00042DD5">
        <w:rPr>
          <w:rStyle w:val="apple-converted-space"/>
          <w:color w:val="333333"/>
          <w:vertAlign w:val="subscript"/>
        </w:rPr>
        <w:t> </w:t>
      </w:r>
      <w:r w:rsidRPr="00042DD5">
        <w:rPr>
          <w:color w:val="333333"/>
        </w:rPr>
        <w:t xml:space="preserve">→ </w:t>
      </w:r>
      <w:proofErr w:type="spellStart"/>
      <w:r w:rsidRPr="00042DD5">
        <w:rPr>
          <w:color w:val="333333"/>
        </w:rPr>
        <w:t>HCl</w:t>
      </w:r>
      <w:proofErr w:type="spellEnd"/>
      <w:r w:rsidRPr="00042DD5">
        <w:rPr>
          <w:color w:val="333333"/>
        </w:rPr>
        <w:t xml:space="preserve"> → ZnCl</w:t>
      </w:r>
      <w:r w:rsidRPr="00042DD5">
        <w:rPr>
          <w:color w:val="333333"/>
          <w:vertAlign w:val="subscript"/>
        </w:rPr>
        <w:t>2</w:t>
      </w:r>
      <w:r w:rsidRPr="00042DD5">
        <w:rPr>
          <w:rStyle w:val="apple-converted-space"/>
          <w:color w:val="333333"/>
        </w:rPr>
        <w:t> </w:t>
      </w:r>
      <w:r w:rsidRPr="00042DD5">
        <w:rPr>
          <w:color w:val="333333"/>
        </w:rPr>
        <w:t>→ AgCl</w:t>
      </w:r>
      <w:r w:rsidRPr="00042DD5">
        <w:rPr>
          <w:color w:val="000000"/>
        </w:rPr>
        <w:t>3.</w:t>
      </w:r>
      <w:r w:rsidRPr="00042DD5">
        <w:rPr>
          <w:rStyle w:val="apple-converted-space"/>
          <w:bCs/>
          <w:color w:val="000000"/>
        </w:rPr>
        <w:t> </w:t>
      </w:r>
      <w:r w:rsidR="003276DD">
        <w:rPr>
          <w:color w:val="000000"/>
        </w:rPr>
        <w:t xml:space="preserve">Какой объем (н.у.) </w:t>
      </w:r>
      <w:proofErr w:type="spellStart"/>
      <w:r w:rsidR="003276DD">
        <w:rPr>
          <w:color w:val="000000"/>
        </w:rPr>
        <w:t>хлоро</w:t>
      </w:r>
      <w:r w:rsidRPr="00042DD5">
        <w:rPr>
          <w:color w:val="000000"/>
        </w:rPr>
        <w:t>водорода</w:t>
      </w:r>
      <w:proofErr w:type="spellEnd"/>
      <w:r w:rsidRPr="00042DD5">
        <w:rPr>
          <w:color w:val="000000"/>
        </w:rPr>
        <w:t xml:space="preserve"> можно получить из 2 моль хлора?</w:t>
      </w:r>
      <w:r w:rsidR="00B61B7A" w:rsidRPr="00B61B7A">
        <w:rPr>
          <w:color w:val="333333"/>
        </w:rPr>
        <w:t xml:space="preserve">                                </w:t>
      </w:r>
      <w:r w:rsidR="003276DD">
        <w:rPr>
          <w:color w:val="333333"/>
        </w:rPr>
        <w:t xml:space="preserve">                                         </w:t>
      </w:r>
      <w:r w:rsidR="00B61B7A" w:rsidRPr="00B61B7A">
        <w:rPr>
          <w:color w:val="333333"/>
        </w:rPr>
        <w:t>3</w:t>
      </w:r>
      <w:r w:rsidRPr="00042DD5">
        <w:rPr>
          <w:color w:val="333333"/>
        </w:rPr>
        <w:t>. 60 грамм технического магния, содержащего 40 % примесей, прореагировало с соляной кислотой. Найдите объем выделившегося газа (при н.у.).</w:t>
      </w:r>
    </w:p>
    <w:p w:rsidR="00951380" w:rsidRPr="00042DD5" w:rsidRDefault="00447B84" w:rsidP="00042DD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42DD5">
        <w:rPr>
          <w:color w:val="000000"/>
        </w:rPr>
        <w:t xml:space="preserve">Вариант 2. </w:t>
      </w:r>
      <w:r w:rsidR="00951380" w:rsidRPr="00042DD5">
        <w:rPr>
          <w:color w:val="000000"/>
        </w:rPr>
        <w:t>Часть А.</w:t>
      </w:r>
    </w:p>
    <w:p w:rsidR="00951380" w:rsidRPr="00042DD5" w:rsidRDefault="00951380" w:rsidP="00042DD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1.</w:t>
      </w:r>
      <w:r w:rsidRPr="00042DD5">
        <w:rPr>
          <w:rStyle w:val="apple-converted-space"/>
          <w:bCs/>
          <w:color w:val="000000"/>
        </w:rPr>
        <w:t> </w:t>
      </w:r>
      <w:r w:rsidRPr="00042DD5">
        <w:rPr>
          <w:color w:val="000000"/>
        </w:rPr>
        <w:t>О кислороде как о простом веществе говорится в предложении:</w:t>
      </w:r>
    </w:p>
    <w:p w:rsidR="00951380" w:rsidRPr="00042DD5" w:rsidRDefault="00951380" w:rsidP="00042DD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       1) растения, животные и человек дышат кислородом</w:t>
      </w:r>
    </w:p>
    <w:p w:rsidR="00951380" w:rsidRPr="00042DD5" w:rsidRDefault="00951380" w:rsidP="00042DD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       2) кислород входит в состав воды</w:t>
      </w:r>
    </w:p>
    <w:p w:rsidR="00951380" w:rsidRPr="00042DD5" w:rsidRDefault="00951380" w:rsidP="00042DD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       3) оксиды состоят из двух элементов, один из которых - кислород</w:t>
      </w:r>
    </w:p>
    <w:p w:rsidR="00951380" w:rsidRPr="00042DD5" w:rsidRDefault="00951380" w:rsidP="00042DD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       4) кислород входит в состав химических соединений</w:t>
      </w:r>
    </w:p>
    <w:p w:rsidR="00951380" w:rsidRPr="00042DD5" w:rsidRDefault="00951380" w:rsidP="00042DD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2.</w:t>
      </w:r>
      <w:r w:rsidRPr="00042DD5">
        <w:rPr>
          <w:rStyle w:val="apple-converted-space"/>
          <w:bCs/>
          <w:color w:val="000000"/>
        </w:rPr>
        <w:t> </w:t>
      </w:r>
      <w:r w:rsidRPr="00042DD5">
        <w:rPr>
          <w:color w:val="000000"/>
        </w:rPr>
        <w:t>В атоме фосфора общее число электронов и число электронных слоев соответственно</w:t>
      </w:r>
    </w:p>
    <w:p w:rsidR="00951380" w:rsidRPr="00042DD5" w:rsidRDefault="00951380" w:rsidP="00042DD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42DD5">
        <w:rPr>
          <w:color w:val="000000"/>
        </w:rPr>
        <w:t>     равны:     1) 31 и 4       2) 15 и5       3) 15 и 3      4) 31 и 5</w:t>
      </w:r>
    </w:p>
    <w:p w:rsidR="00951380" w:rsidRPr="00042DD5" w:rsidRDefault="00951380" w:rsidP="00042DD5">
      <w:pPr>
        <w:pStyle w:val="a5"/>
        <w:shd w:val="clear" w:color="auto" w:fill="FFFFFF"/>
        <w:spacing w:before="0" w:beforeAutospacing="0"/>
        <w:rPr>
          <w:rStyle w:val="apple-converted-space"/>
          <w:bCs/>
          <w:color w:val="000000"/>
        </w:rPr>
      </w:pPr>
      <w:r w:rsidRPr="00042DD5">
        <w:rPr>
          <w:color w:val="000000"/>
        </w:rPr>
        <w:t>3.</w:t>
      </w:r>
      <w:r w:rsidRPr="00042DD5">
        <w:rPr>
          <w:rStyle w:val="apple-converted-space"/>
          <w:bCs/>
          <w:color w:val="000000"/>
        </w:rPr>
        <w:t> </w:t>
      </w:r>
      <w:r w:rsidRPr="00042DD5">
        <w:rPr>
          <w:bCs/>
          <w:color w:val="333333"/>
        </w:rPr>
        <w:t>Наименьшую</w:t>
      </w:r>
      <w:r w:rsidRPr="00042DD5">
        <w:rPr>
          <w:rStyle w:val="apple-converted-space"/>
          <w:bCs/>
          <w:color w:val="333333"/>
        </w:rPr>
        <w:t> </w:t>
      </w:r>
      <w:r w:rsidRPr="00042DD5">
        <w:rPr>
          <w:color w:val="333333"/>
        </w:rPr>
        <w:t>степень окисления</w:t>
      </w:r>
      <w:r w:rsidRPr="00042DD5">
        <w:rPr>
          <w:rStyle w:val="apple-converted-space"/>
          <w:bCs/>
          <w:color w:val="333333"/>
        </w:rPr>
        <w:t> </w:t>
      </w:r>
      <w:r w:rsidRPr="00042DD5">
        <w:rPr>
          <w:color w:val="333333"/>
        </w:rPr>
        <w:t>фосфор проявляет</w:t>
      </w:r>
      <w:r w:rsidR="003276DD">
        <w:rPr>
          <w:color w:val="333333"/>
        </w:rPr>
        <w:t xml:space="preserve">: </w:t>
      </w:r>
      <w:r w:rsidRPr="00042DD5">
        <w:rPr>
          <w:color w:val="333333"/>
        </w:rPr>
        <w:t>1) H</w:t>
      </w:r>
      <w:r w:rsidRPr="00042DD5">
        <w:rPr>
          <w:color w:val="333333"/>
          <w:vertAlign w:val="subscript"/>
        </w:rPr>
        <w:t>3</w:t>
      </w:r>
      <w:r w:rsidRPr="00042DD5">
        <w:rPr>
          <w:color w:val="333333"/>
        </w:rPr>
        <w:t>PO</w:t>
      </w:r>
      <w:r w:rsidRPr="00042DD5">
        <w:rPr>
          <w:color w:val="333333"/>
          <w:vertAlign w:val="subscript"/>
        </w:rPr>
        <w:t>4</w:t>
      </w:r>
      <w:r w:rsidRPr="00042DD5">
        <w:rPr>
          <w:rStyle w:val="apple-converted-space"/>
          <w:color w:val="333333"/>
        </w:rPr>
        <w:t xml:space="preserve">  </w:t>
      </w:r>
      <w:r w:rsidRPr="00042DD5">
        <w:rPr>
          <w:color w:val="333333"/>
        </w:rPr>
        <w:t>2) P</w:t>
      </w:r>
      <w:r w:rsidRPr="00042DD5">
        <w:rPr>
          <w:color w:val="333333"/>
          <w:vertAlign w:val="subscript"/>
        </w:rPr>
        <w:t>2</w:t>
      </w:r>
      <w:r w:rsidRPr="00042DD5">
        <w:rPr>
          <w:color w:val="333333"/>
        </w:rPr>
        <w:t>O</w:t>
      </w:r>
      <w:r w:rsidRPr="00042DD5">
        <w:rPr>
          <w:color w:val="333333"/>
          <w:vertAlign w:val="subscript"/>
        </w:rPr>
        <w:t>3</w:t>
      </w:r>
      <w:r w:rsidR="003276DD">
        <w:rPr>
          <w:rStyle w:val="apple-converted-space"/>
          <w:color w:val="333333"/>
        </w:rPr>
        <w:t xml:space="preserve">  </w:t>
      </w:r>
      <w:r w:rsidRPr="00042DD5">
        <w:rPr>
          <w:color w:val="333333"/>
        </w:rPr>
        <w:t>3) PH</w:t>
      </w:r>
      <w:r w:rsidRPr="00042DD5">
        <w:rPr>
          <w:color w:val="333333"/>
          <w:vertAlign w:val="subscript"/>
        </w:rPr>
        <w:t>3</w:t>
      </w:r>
      <w:r w:rsidR="003276DD">
        <w:rPr>
          <w:rStyle w:val="apple-converted-space"/>
          <w:color w:val="333333"/>
          <w:vertAlign w:val="subscript"/>
        </w:rPr>
        <w:t xml:space="preserve">    </w:t>
      </w:r>
      <w:r w:rsidRPr="00042DD5">
        <w:rPr>
          <w:color w:val="333333"/>
        </w:rPr>
        <w:t>4) P</w:t>
      </w:r>
      <w:r w:rsidRPr="00042DD5">
        <w:rPr>
          <w:color w:val="333333"/>
          <w:vertAlign w:val="subscript"/>
        </w:rPr>
        <w:t>2</w:t>
      </w:r>
      <w:r w:rsidRPr="00042DD5">
        <w:rPr>
          <w:color w:val="333333"/>
        </w:rPr>
        <w:t>O</w:t>
      </w:r>
      <w:r w:rsidRPr="00042DD5">
        <w:rPr>
          <w:color w:val="333333"/>
          <w:vertAlign w:val="subscript"/>
        </w:rPr>
        <w:t xml:space="preserve">5 </w:t>
      </w:r>
      <w:r w:rsidR="003276DD">
        <w:rPr>
          <w:color w:val="333333"/>
          <w:vertAlign w:val="subscript"/>
        </w:rPr>
        <w:t xml:space="preserve">                                                                                                                                                                         </w:t>
      </w:r>
      <w:r w:rsidRPr="00042DD5">
        <w:rPr>
          <w:color w:val="000000"/>
        </w:rPr>
        <w:t xml:space="preserve">4. Ковалентная полярная химическая связь характерна для:                                                          1) </w:t>
      </w:r>
      <w:proofErr w:type="spellStart"/>
      <w:r w:rsidRPr="00042DD5">
        <w:rPr>
          <w:color w:val="000000"/>
          <w:lang w:val="en-US"/>
        </w:rPr>
        <w:t>KCl</w:t>
      </w:r>
      <w:proofErr w:type="spellEnd"/>
      <w:r w:rsidRPr="00042DD5">
        <w:rPr>
          <w:color w:val="000000"/>
          <w:lang w:val="en-US"/>
        </w:rPr>
        <w:t>      </w:t>
      </w:r>
      <w:r w:rsidRPr="00042DD5">
        <w:rPr>
          <w:color w:val="000000"/>
        </w:rPr>
        <w:t xml:space="preserve"> 2) </w:t>
      </w:r>
      <w:proofErr w:type="spellStart"/>
      <w:r w:rsidRPr="00042DD5">
        <w:rPr>
          <w:color w:val="000000"/>
          <w:lang w:val="en-US"/>
        </w:rPr>
        <w:t>HBr</w:t>
      </w:r>
      <w:proofErr w:type="spellEnd"/>
      <w:r w:rsidRPr="00042DD5">
        <w:rPr>
          <w:color w:val="000000"/>
          <w:lang w:val="en-US"/>
        </w:rPr>
        <w:t>    </w:t>
      </w:r>
      <w:r w:rsidRPr="00042DD5">
        <w:rPr>
          <w:color w:val="000000"/>
        </w:rPr>
        <w:t xml:space="preserve"> 3) </w:t>
      </w:r>
      <w:r w:rsidRPr="00042DD5">
        <w:rPr>
          <w:color w:val="000000"/>
          <w:lang w:val="en-US"/>
        </w:rPr>
        <w:t>P</w:t>
      </w:r>
      <w:r w:rsidRPr="00042DD5">
        <w:rPr>
          <w:color w:val="000000"/>
          <w:vertAlign w:val="subscript"/>
        </w:rPr>
        <w:t>4</w:t>
      </w:r>
      <w:r w:rsidRPr="00042DD5">
        <w:rPr>
          <w:rStyle w:val="apple-converted-space"/>
          <w:color w:val="000000"/>
          <w:vertAlign w:val="subscript"/>
          <w:lang w:val="en-US"/>
        </w:rPr>
        <w:t> </w:t>
      </w:r>
      <w:r w:rsidRPr="00042DD5">
        <w:rPr>
          <w:color w:val="000000"/>
          <w:lang w:val="en-US"/>
        </w:rPr>
        <w:t>     </w:t>
      </w:r>
      <w:r w:rsidRPr="00042DD5">
        <w:rPr>
          <w:color w:val="000000"/>
        </w:rPr>
        <w:t xml:space="preserve"> 4) </w:t>
      </w:r>
      <w:proofErr w:type="spellStart"/>
      <w:r w:rsidRPr="00042DD5">
        <w:rPr>
          <w:color w:val="000000"/>
          <w:lang w:val="en-US"/>
        </w:rPr>
        <w:t>CaCl</w:t>
      </w:r>
      <w:proofErr w:type="spellEnd"/>
      <w:r w:rsidRPr="00042DD5">
        <w:rPr>
          <w:color w:val="000000"/>
          <w:vertAlign w:val="subscript"/>
        </w:rPr>
        <w:t xml:space="preserve">2 </w:t>
      </w:r>
      <w:r w:rsidR="003276DD">
        <w:rPr>
          <w:color w:val="000000"/>
          <w:vertAlign w:val="subscript"/>
        </w:rPr>
        <w:t xml:space="preserve">                                                                                                                             </w:t>
      </w:r>
      <w:r w:rsidRPr="00042DD5">
        <w:rPr>
          <w:color w:val="000000"/>
        </w:rPr>
        <w:t>5.</w:t>
      </w:r>
      <w:r w:rsidRPr="00042DD5">
        <w:rPr>
          <w:rStyle w:val="apple-converted-space"/>
          <w:bCs/>
          <w:color w:val="000000"/>
          <w:lang w:val="en-US"/>
        </w:rPr>
        <w:t> </w:t>
      </w:r>
      <w:r w:rsidRPr="00042DD5">
        <w:rPr>
          <w:color w:val="000000"/>
        </w:rPr>
        <w:t>Реакция, уравнение которой  3N</w:t>
      </w:r>
      <w:r w:rsidRPr="00042DD5">
        <w:rPr>
          <w:color w:val="000000"/>
          <w:vertAlign w:val="subscript"/>
        </w:rPr>
        <w:t>2</w:t>
      </w:r>
      <w:r w:rsidRPr="00042DD5">
        <w:rPr>
          <w:color w:val="000000"/>
        </w:rPr>
        <w:t> + H</w:t>
      </w:r>
      <w:r w:rsidRPr="00042DD5">
        <w:rPr>
          <w:color w:val="000000"/>
          <w:vertAlign w:val="subscript"/>
        </w:rPr>
        <w:t>2</w:t>
      </w:r>
      <w:r w:rsidRPr="00042DD5">
        <w:rPr>
          <w:color w:val="000000"/>
        </w:rPr>
        <w:t> &lt;=&gt; 2NH</w:t>
      </w:r>
      <w:r w:rsidRPr="00042DD5">
        <w:rPr>
          <w:color w:val="000000"/>
          <w:vertAlign w:val="subscript"/>
        </w:rPr>
        <w:t>3</w:t>
      </w:r>
      <w:r w:rsidRPr="00042DD5">
        <w:rPr>
          <w:color w:val="000000"/>
        </w:rPr>
        <w:t xml:space="preserve"> + Q  ,  относят к реакциям:                          1) обратимым, экзотермическим        3) обратимым, эндотермическим                                           2) необратимым, экзотермическим    4) необратимым, эндотермическим         </w:t>
      </w:r>
      <w:r w:rsidR="003276DD">
        <w:rPr>
          <w:color w:val="000000"/>
        </w:rPr>
        <w:t xml:space="preserve"> </w:t>
      </w:r>
      <w:r w:rsidRPr="00042DD5">
        <w:rPr>
          <w:color w:val="000000"/>
        </w:rPr>
        <w:t>6.</w:t>
      </w:r>
      <w:r w:rsidRPr="00042DD5">
        <w:rPr>
          <w:rStyle w:val="apple-converted-space"/>
          <w:bCs/>
          <w:color w:val="000000"/>
        </w:rPr>
        <w:t> </w:t>
      </w:r>
      <w:r w:rsidRPr="00042DD5">
        <w:rPr>
          <w:color w:val="000000"/>
        </w:rPr>
        <w:t>Признаком реакции между соляной кислотой и цинком является:                                       1) появление запаха           3) выделение газа                                                                                     2) образование осадка       4) изменение цвета раствора                                        7.</w:t>
      </w:r>
      <w:r w:rsidRPr="00042DD5">
        <w:rPr>
          <w:rStyle w:val="apple-converted-space"/>
          <w:bCs/>
          <w:color w:val="000000"/>
        </w:rPr>
        <w:t> </w:t>
      </w:r>
      <w:r w:rsidR="00BD1703" w:rsidRPr="00042DD5">
        <w:rPr>
          <w:color w:val="000000"/>
        </w:rPr>
        <w:t xml:space="preserve">Сокращенному ионному </w:t>
      </w:r>
      <w:r w:rsidRPr="00042DD5">
        <w:rPr>
          <w:color w:val="000000"/>
        </w:rPr>
        <w:t>уравнению   Ba</w:t>
      </w:r>
      <w:r w:rsidRPr="00042DD5">
        <w:rPr>
          <w:color w:val="000000"/>
          <w:vertAlign w:val="superscript"/>
        </w:rPr>
        <w:t>2+</w:t>
      </w:r>
      <w:r w:rsidR="00BD1703" w:rsidRPr="00042DD5">
        <w:rPr>
          <w:color w:val="000000"/>
        </w:rPr>
        <w:t> +</w:t>
      </w:r>
      <w:r w:rsidRPr="00042DD5">
        <w:rPr>
          <w:color w:val="000000"/>
        </w:rPr>
        <w:t>SO</w:t>
      </w:r>
      <w:r w:rsidRPr="00042DD5">
        <w:rPr>
          <w:color w:val="000000"/>
          <w:vertAlign w:val="subscript"/>
        </w:rPr>
        <w:t>4</w:t>
      </w:r>
      <w:r w:rsidR="00BD1703" w:rsidRPr="00042DD5">
        <w:rPr>
          <w:color w:val="000000"/>
          <w:vertAlign w:val="superscript"/>
        </w:rPr>
        <w:t>2</w:t>
      </w:r>
      <w:r w:rsidR="00D94432" w:rsidRPr="00042DD5">
        <w:rPr>
          <w:color w:val="000000"/>
          <w:vertAlign w:val="superscript"/>
        </w:rPr>
        <w:t>-</w:t>
      </w:r>
      <w:r w:rsidRPr="00042DD5">
        <w:rPr>
          <w:rStyle w:val="c12"/>
          <w:color w:val="000000"/>
        </w:rPr>
        <w:sym w:font="Wingdings" w:char="F0E0"/>
      </w:r>
      <w:r w:rsidRPr="00042DD5">
        <w:rPr>
          <w:color w:val="000000"/>
        </w:rPr>
        <w:t> BaSO</w:t>
      </w:r>
      <w:r w:rsidRPr="00042DD5">
        <w:rPr>
          <w:color w:val="000000"/>
          <w:vertAlign w:val="subscript"/>
        </w:rPr>
        <w:t>4</w:t>
      </w:r>
      <w:r w:rsidRPr="00042DD5">
        <w:rPr>
          <w:color w:val="000000"/>
        </w:rPr>
        <w:t> соответствует  </w:t>
      </w:r>
      <w:r w:rsidR="00BD1703" w:rsidRPr="00042DD5">
        <w:rPr>
          <w:color w:val="000000"/>
        </w:rPr>
        <w:t>в</w:t>
      </w:r>
      <w:r w:rsidR="001B1311" w:rsidRPr="00042DD5">
        <w:rPr>
          <w:color w:val="000000"/>
        </w:rPr>
        <w:t xml:space="preserve">заимодействие между: </w:t>
      </w:r>
      <w:r w:rsidRPr="00042DD5">
        <w:rPr>
          <w:color w:val="000000"/>
        </w:rPr>
        <w:t>1)</w:t>
      </w:r>
      <w:r w:rsidR="001B1311" w:rsidRPr="00042DD5">
        <w:rPr>
          <w:color w:val="000000"/>
        </w:rPr>
        <w:t xml:space="preserve"> фосфатом бария и раствором серной кислоты  </w:t>
      </w:r>
      <w:r w:rsidRPr="00042DD5">
        <w:rPr>
          <w:color w:val="000000"/>
        </w:rPr>
        <w:t>2) растворами сульфата натрия и нитрата бария</w:t>
      </w:r>
      <w:r w:rsidR="003276DD">
        <w:rPr>
          <w:color w:val="000000"/>
        </w:rPr>
        <w:t xml:space="preserve"> </w:t>
      </w:r>
      <w:r w:rsidRPr="00042DD5">
        <w:rPr>
          <w:color w:val="000000"/>
        </w:rPr>
        <w:t>3) растворами гидроксида бария и серной кислоты</w:t>
      </w:r>
      <w:r w:rsidR="003276DD">
        <w:rPr>
          <w:color w:val="000000"/>
        </w:rPr>
        <w:t xml:space="preserve">          </w:t>
      </w:r>
      <w:r w:rsidRPr="00042DD5">
        <w:rPr>
          <w:color w:val="000000"/>
        </w:rPr>
        <w:t>4) карбонатом бария и раствором серной кислоты</w:t>
      </w:r>
    </w:p>
    <w:p w:rsidR="00951380" w:rsidRPr="00042DD5" w:rsidRDefault="00951380" w:rsidP="00042DD5">
      <w:pPr>
        <w:pStyle w:val="c1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042DD5">
        <w:rPr>
          <w:color w:val="000000"/>
        </w:rPr>
        <w:t>Часть В.</w:t>
      </w:r>
    </w:p>
    <w:p w:rsidR="00951380" w:rsidRPr="00042DD5" w:rsidRDefault="00951380" w:rsidP="00042D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2DD5">
        <w:rPr>
          <w:rFonts w:ascii="Times New Roman" w:hAnsi="Times New Roman" w:cs="Times New Roman"/>
          <w:sz w:val="24"/>
          <w:szCs w:val="24"/>
        </w:rPr>
        <w:t>1. Составьте</w:t>
      </w:r>
      <w:r w:rsidRPr="00042DD5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042DD5">
        <w:rPr>
          <w:rFonts w:ascii="Times New Roman" w:hAnsi="Times New Roman" w:cs="Times New Roman"/>
          <w:sz w:val="24"/>
          <w:szCs w:val="24"/>
        </w:rPr>
        <w:t>схему строения атома, электронную и электронно-графическую формулу</w:t>
      </w:r>
      <w:r w:rsidRPr="00042DD5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042DD5">
        <w:rPr>
          <w:rFonts w:ascii="Times New Roman" w:hAnsi="Times New Roman" w:cs="Times New Roman"/>
          <w:sz w:val="24"/>
          <w:szCs w:val="24"/>
        </w:rPr>
        <w:t>для элемента-неметалла</w:t>
      </w:r>
      <w:r w:rsidRPr="00042DD5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042DD5">
        <w:rPr>
          <w:rFonts w:ascii="Times New Roman" w:hAnsi="Times New Roman" w:cs="Times New Roman"/>
          <w:sz w:val="24"/>
          <w:szCs w:val="24"/>
        </w:rPr>
        <w:t>с порядковым номером 16. Спрогнозируйте возможные</w:t>
      </w:r>
      <w:r w:rsidRPr="00042DD5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042DD5">
        <w:rPr>
          <w:rFonts w:ascii="Times New Roman" w:hAnsi="Times New Roman" w:cs="Times New Roman"/>
          <w:sz w:val="24"/>
          <w:szCs w:val="24"/>
        </w:rPr>
        <w:t>степени окисления</w:t>
      </w:r>
      <w:r w:rsidRPr="00042DD5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042DD5">
        <w:rPr>
          <w:rFonts w:ascii="Times New Roman" w:hAnsi="Times New Roman" w:cs="Times New Roman"/>
          <w:sz w:val="24"/>
          <w:szCs w:val="24"/>
        </w:rPr>
        <w:t>данного элемента.</w:t>
      </w:r>
      <w:r w:rsidRPr="00042DD5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042DD5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042DD5">
        <w:rPr>
          <w:rFonts w:ascii="Times New Roman" w:hAnsi="Times New Roman" w:cs="Times New Roman"/>
          <w:color w:val="000000"/>
          <w:sz w:val="24"/>
          <w:szCs w:val="24"/>
        </w:rPr>
        <w:t>С уменьшением порядкового номера в А (главных) подгруппах периодической системы Д.И.Менделеева неметаллические свойства химических элементов:1) не изменяются  </w:t>
      </w:r>
      <w:r w:rsidR="00BD1703" w:rsidRPr="00042DD5">
        <w:rPr>
          <w:rFonts w:ascii="Times New Roman" w:hAnsi="Times New Roman" w:cs="Times New Roman"/>
          <w:color w:val="000000"/>
          <w:sz w:val="24"/>
          <w:szCs w:val="24"/>
        </w:rPr>
        <w:t xml:space="preserve"> 2) усиливаются  </w:t>
      </w:r>
      <w:r w:rsidRPr="00042DD5">
        <w:rPr>
          <w:rFonts w:ascii="Times New Roman" w:hAnsi="Times New Roman" w:cs="Times New Roman"/>
          <w:color w:val="000000"/>
          <w:sz w:val="24"/>
          <w:szCs w:val="24"/>
        </w:rPr>
        <w:t> 3) изменяются периодически</w:t>
      </w:r>
      <w:r w:rsidR="00327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2DD5">
        <w:rPr>
          <w:rFonts w:ascii="Times New Roman" w:hAnsi="Times New Roman" w:cs="Times New Roman"/>
          <w:color w:val="000000"/>
          <w:sz w:val="24"/>
          <w:szCs w:val="24"/>
        </w:rPr>
        <w:t>4) ослабевают</w:t>
      </w:r>
    </w:p>
    <w:p w:rsidR="00951380" w:rsidRPr="00042DD5" w:rsidRDefault="00951380" w:rsidP="00042DD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42DD5">
        <w:rPr>
          <w:color w:val="000000"/>
        </w:rPr>
        <w:t>Часть С.</w:t>
      </w:r>
    </w:p>
    <w:p w:rsidR="00951380" w:rsidRPr="00042DD5" w:rsidRDefault="00951380" w:rsidP="00042D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2DD5">
        <w:rPr>
          <w:rFonts w:ascii="Times New Roman" w:hAnsi="Times New Roman" w:cs="Times New Roman"/>
          <w:sz w:val="24"/>
          <w:szCs w:val="24"/>
        </w:rPr>
        <w:t>1. Расставьте коэффициенты в реакции, используя</w:t>
      </w:r>
      <w:r w:rsidRPr="00042DD5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042DD5">
        <w:rPr>
          <w:rFonts w:ascii="Times New Roman" w:hAnsi="Times New Roman" w:cs="Times New Roman"/>
          <w:bCs/>
          <w:sz w:val="24"/>
          <w:szCs w:val="24"/>
        </w:rPr>
        <w:t>метод электронного баланса</w:t>
      </w:r>
      <w:r w:rsidRPr="00042DD5">
        <w:rPr>
          <w:rFonts w:ascii="Times New Roman" w:hAnsi="Times New Roman" w:cs="Times New Roman"/>
          <w:sz w:val="24"/>
          <w:szCs w:val="24"/>
        </w:rPr>
        <w:t>:                            Р + HNO</w:t>
      </w:r>
      <w:r w:rsidRPr="00042DD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42DD5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042DD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42DD5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042DD5">
        <w:rPr>
          <w:rFonts w:ascii="Times New Roman" w:hAnsi="Times New Roman" w:cs="Times New Roman"/>
          <w:sz w:val="24"/>
          <w:szCs w:val="24"/>
        </w:rPr>
        <w:t>.) = Н</w:t>
      </w:r>
      <w:r w:rsidRPr="00042DD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42DD5">
        <w:rPr>
          <w:rFonts w:ascii="Times New Roman" w:hAnsi="Times New Roman" w:cs="Times New Roman"/>
          <w:sz w:val="24"/>
          <w:szCs w:val="24"/>
        </w:rPr>
        <w:t>РО</w:t>
      </w:r>
      <w:r w:rsidRPr="00042DD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42DD5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042DD5">
        <w:rPr>
          <w:rFonts w:ascii="Times New Roman" w:hAnsi="Times New Roman" w:cs="Times New Roman"/>
          <w:sz w:val="24"/>
          <w:szCs w:val="24"/>
        </w:rPr>
        <w:t>+ NO</w:t>
      </w:r>
      <w:r w:rsidRPr="00042D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42DD5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042DD5">
        <w:rPr>
          <w:rFonts w:ascii="Times New Roman" w:hAnsi="Times New Roman" w:cs="Times New Roman"/>
          <w:sz w:val="24"/>
          <w:szCs w:val="24"/>
        </w:rPr>
        <w:t>+ Н</w:t>
      </w:r>
      <w:r w:rsidRPr="00042D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42DD5">
        <w:rPr>
          <w:rFonts w:ascii="Times New Roman" w:hAnsi="Times New Roman" w:cs="Times New Roman"/>
          <w:sz w:val="24"/>
          <w:szCs w:val="24"/>
        </w:rPr>
        <w:t>О                                                                                2.</w:t>
      </w:r>
      <w:r w:rsidRPr="00042DD5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042DD5">
        <w:rPr>
          <w:rFonts w:ascii="Times New Roman" w:hAnsi="Times New Roman" w:cs="Times New Roman"/>
          <w:bCs/>
          <w:sz w:val="24"/>
          <w:szCs w:val="24"/>
        </w:rPr>
        <w:t xml:space="preserve">Осуществите цепочку превращений: </w:t>
      </w:r>
      <w:proofErr w:type="spellStart"/>
      <w:r w:rsidRPr="00042DD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42DD5">
        <w:rPr>
          <w:rFonts w:ascii="Times New Roman" w:hAnsi="Times New Roman" w:cs="Times New Roman"/>
          <w:sz w:val="24"/>
          <w:szCs w:val="24"/>
        </w:rPr>
        <w:t xml:space="preserve"> → SiO</w:t>
      </w:r>
      <w:r w:rsidRPr="00042D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42DD5">
        <w:rPr>
          <w:rStyle w:val="apple-converted-space"/>
          <w:rFonts w:ascii="Times New Roman" w:hAnsi="Times New Roman" w:cs="Times New Roman"/>
          <w:color w:val="333333"/>
          <w:sz w:val="24"/>
          <w:szCs w:val="24"/>
          <w:vertAlign w:val="subscript"/>
        </w:rPr>
        <w:t> </w:t>
      </w:r>
      <w:r w:rsidRPr="00042DD5">
        <w:rPr>
          <w:rFonts w:ascii="Times New Roman" w:hAnsi="Times New Roman" w:cs="Times New Roman"/>
          <w:sz w:val="24"/>
          <w:szCs w:val="24"/>
        </w:rPr>
        <w:t>→ Na</w:t>
      </w:r>
      <w:r w:rsidRPr="00042D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42DD5">
        <w:rPr>
          <w:rFonts w:ascii="Times New Roman" w:hAnsi="Times New Roman" w:cs="Times New Roman"/>
          <w:sz w:val="24"/>
          <w:szCs w:val="24"/>
        </w:rPr>
        <w:t>SiO</w:t>
      </w:r>
      <w:r w:rsidRPr="00042DD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42DD5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042DD5">
        <w:rPr>
          <w:rFonts w:ascii="Times New Roman" w:hAnsi="Times New Roman" w:cs="Times New Roman"/>
          <w:sz w:val="24"/>
          <w:szCs w:val="24"/>
        </w:rPr>
        <w:t>→ H</w:t>
      </w:r>
      <w:r w:rsidRPr="00042D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42DD5">
        <w:rPr>
          <w:rFonts w:ascii="Times New Roman" w:hAnsi="Times New Roman" w:cs="Times New Roman"/>
          <w:sz w:val="24"/>
          <w:szCs w:val="24"/>
        </w:rPr>
        <w:t>SiO</w:t>
      </w:r>
      <w:r w:rsidRPr="00042DD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42DD5">
        <w:rPr>
          <w:rStyle w:val="apple-converted-space"/>
          <w:rFonts w:ascii="Times New Roman" w:hAnsi="Times New Roman" w:cs="Times New Roman"/>
          <w:color w:val="333333"/>
          <w:sz w:val="24"/>
          <w:szCs w:val="24"/>
          <w:vertAlign w:val="subscript"/>
        </w:rPr>
        <w:t> </w:t>
      </w:r>
      <w:r w:rsidRPr="00042DD5">
        <w:rPr>
          <w:rFonts w:ascii="Times New Roman" w:hAnsi="Times New Roman" w:cs="Times New Roman"/>
          <w:sz w:val="24"/>
          <w:szCs w:val="24"/>
        </w:rPr>
        <w:t>→ SiO</w:t>
      </w:r>
      <w:r w:rsidRPr="00042DD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042DD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3.</w:t>
      </w:r>
      <w:r w:rsidRPr="00042DD5">
        <w:rPr>
          <w:rFonts w:ascii="Times New Roman" w:hAnsi="Times New Roman" w:cs="Times New Roman"/>
          <w:sz w:val="24"/>
          <w:szCs w:val="24"/>
        </w:rPr>
        <w:t>80 грамм технического цинка, содержащего 20 % примесей, прореагировало с серной кислотой. Найдите объем выделившегося газа (при н.у.).</w:t>
      </w:r>
    </w:p>
    <w:p w:rsidR="00951380" w:rsidRPr="00042DD5" w:rsidRDefault="00951380" w:rsidP="00042DD5">
      <w:pPr>
        <w:pStyle w:val="a5"/>
        <w:jc w:val="center"/>
        <w:rPr>
          <w:rStyle w:val="af2"/>
          <w:b/>
          <w:i w:val="0"/>
        </w:rPr>
      </w:pPr>
      <w:r w:rsidRPr="00042DD5">
        <w:rPr>
          <w:b/>
        </w:rPr>
        <w:t>Контрольная работа № 4   «</w:t>
      </w:r>
      <w:r w:rsidRPr="00042DD5">
        <w:rPr>
          <w:rStyle w:val="af2"/>
          <w:b/>
          <w:i w:val="0"/>
        </w:rPr>
        <w:t>Металлы и их соединения</w:t>
      </w:r>
      <w:r w:rsidRPr="00042DD5">
        <w:rPr>
          <w:b/>
        </w:rPr>
        <w:t>»</w:t>
      </w:r>
    </w:p>
    <w:p w:rsidR="00D2453E" w:rsidRPr="00042DD5" w:rsidRDefault="00D2453E" w:rsidP="00042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Вариант </w:t>
      </w:r>
      <w:r w:rsidR="00447B84"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Часть А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Электронная формула атома лития:  А.1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Б.1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B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1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химической связи в простом веществе натрий:   А. Ионная                                         Б. Ковалентная полярная          В. Ковалентная неполярная          Г. Металлическая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Простое вещество с наиболее ярко выраженными металлическими  свойствами:            А. Алюминий.       Б. Бор.         В. Галлий.        Г. Индий.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Радиус атомов элементов главной подгруппы с увеличением  заряда ядра: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А. Изменяется периодически  Б. Не изменяется   В. Увеличивается   Г. Уменьшается.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энергично реагирует с водой: А. Барий. Б. Кальций. В. Магний. Г. Стронций.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 соляной кислотой не взаимодействует: А. Алюминий. Б.Магний. В.Серебро. Г. Цинк.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Гидроксид алюминия взаимодействует с веществом, формула которого: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А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BaSO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  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NaOH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    B.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KCl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(p-p).     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NaNO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8.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Ряд, в котором все вещества реагируют с железом:   А.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HCl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                           Б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Cl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CuCl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HCl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               B. H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CaO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                 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SiO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HCl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S.    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Элементом  Э  в Э—Э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О—ЭОН  является:  А. Барий.  Б. Литий. В. Серебро. Г. Углерод.</w:t>
      </w:r>
    </w:p>
    <w:p w:rsidR="00D2453E" w:rsidRPr="00042DD5" w:rsidRDefault="00D2453E" w:rsidP="00042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Часть В</w:t>
      </w:r>
    </w:p>
    <w:p w:rsidR="00785B95" w:rsidRPr="00042DD5" w:rsidRDefault="003276DD" w:rsidP="00327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785B95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уравнения реакций, характеризующих химические свойства натрия.</w:t>
      </w:r>
    </w:p>
    <w:p w:rsidR="00785B95" w:rsidRPr="00042DD5" w:rsidRDefault="003276DD" w:rsidP="00327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785B95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уравнения реакций, с помощью которых можно осуществить</w:t>
      </w:r>
    </w:p>
    <w:p w:rsidR="00785B95" w:rsidRPr="00042DD5" w:rsidRDefault="00785B95" w:rsidP="00327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следующие превращения: </w:t>
      </w:r>
      <w:proofErr w:type="spellStart"/>
      <w:r w:rsidRPr="00042DD5">
        <w:rPr>
          <w:rFonts w:ascii="Times New Roman" w:hAnsi="Times New Roman" w:cs="Times New Roman"/>
          <w:color w:val="333333"/>
          <w:sz w:val="24"/>
          <w:szCs w:val="24"/>
        </w:rPr>
        <w:t>Fe</w:t>
      </w:r>
      <w:proofErr w:type="spellEnd"/>
      <w:r w:rsidRPr="00042DD5">
        <w:rPr>
          <w:rFonts w:ascii="Times New Roman" w:hAnsi="Times New Roman" w:cs="Times New Roman"/>
          <w:color w:val="333333"/>
          <w:sz w:val="24"/>
          <w:szCs w:val="24"/>
        </w:rPr>
        <w:t>→ FeO→FeCl</w:t>
      </w:r>
      <w:r w:rsidRPr="00042DD5"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042DD5">
        <w:rPr>
          <w:rStyle w:val="apple-converted-space"/>
          <w:rFonts w:ascii="Times New Roman" w:hAnsi="Times New Roman" w:cs="Times New Roman"/>
          <w:color w:val="333333"/>
          <w:sz w:val="24"/>
          <w:szCs w:val="24"/>
          <w:vertAlign w:val="subscript"/>
        </w:rPr>
        <w:t> </w:t>
      </w:r>
      <w:r w:rsidRPr="00042DD5">
        <w:rPr>
          <w:rFonts w:ascii="Times New Roman" w:hAnsi="Times New Roman" w:cs="Times New Roman"/>
          <w:color w:val="333333"/>
          <w:sz w:val="24"/>
          <w:szCs w:val="24"/>
        </w:rPr>
        <w:t>→</w:t>
      </w:r>
      <w:proofErr w:type="spellStart"/>
      <w:r w:rsidRPr="00042DD5">
        <w:rPr>
          <w:rFonts w:ascii="Times New Roman" w:hAnsi="Times New Roman" w:cs="Times New Roman"/>
          <w:color w:val="333333"/>
          <w:sz w:val="24"/>
          <w:szCs w:val="24"/>
        </w:rPr>
        <w:t>Fe</w:t>
      </w:r>
      <w:proofErr w:type="spellEnd"/>
      <w:r w:rsidRPr="00042DD5">
        <w:rPr>
          <w:rFonts w:ascii="Times New Roman" w:hAnsi="Times New Roman" w:cs="Times New Roman"/>
          <w:color w:val="333333"/>
          <w:sz w:val="24"/>
          <w:szCs w:val="24"/>
        </w:rPr>
        <w:t xml:space="preserve"> (OH)</w:t>
      </w:r>
      <w:r w:rsidRPr="00042DD5">
        <w:rPr>
          <w:rFonts w:ascii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042DD5">
        <w:rPr>
          <w:rStyle w:val="apple-converted-space"/>
          <w:rFonts w:ascii="Times New Roman" w:hAnsi="Times New Roman" w:cs="Times New Roman"/>
          <w:color w:val="333333"/>
          <w:sz w:val="24"/>
          <w:szCs w:val="24"/>
          <w:vertAlign w:val="subscript"/>
        </w:rPr>
        <w:t> </w:t>
      </w:r>
      <w:r w:rsidRPr="00042DD5">
        <w:rPr>
          <w:rFonts w:ascii="Times New Roman" w:hAnsi="Times New Roman" w:cs="Times New Roman"/>
          <w:color w:val="333333"/>
          <w:sz w:val="24"/>
          <w:szCs w:val="24"/>
        </w:rPr>
        <w:t>→</w:t>
      </w:r>
      <w:proofErr w:type="spellStart"/>
      <w:r w:rsidRPr="00042DD5">
        <w:rPr>
          <w:rFonts w:ascii="Times New Roman" w:hAnsi="Times New Roman" w:cs="Times New Roman"/>
          <w:color w:val="333333"/>
          <w:sz w:val="24"/>
          <w:szCs w:val="24"/>
        </w:rPr>
        <w:t>FeO</w:t>
      </w:r>
      <w:proofErr w:type="spellEnd"/>
    </w:p>
    <w:p w:rsidR="00785B95" w:rsidRPr="003276DD" w:rsidRDefault="003276DD" w:rsidP="003276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785B95" w:rsidRPr="003276DD">
        <w:rPr>
          <w:rFonts w:ascii="Times New Roman" w:hAnsi="Times New Roman" w:cs="Times New Roman"/>
          <w:color w:val="000000"/>
          <w:sz w:val="24"/>
          <w:szCs w:val="24"/>
        </w:rPr>
        <w:t>Калий массой 19,5 г поместили в 72 г воды. Вычислите массу, полученного</w:t>
      </w:r>
    </w:p>
    <w:p w:rsidR="00785B95" w:rsidRPr="00042DD5" w:rsidRDefault="00785B95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гидроксида калия. </w:t>
      </w:r>
    </w:p>
    <w:p w:rsidR="003276DD" w:rsidRDefault="003276DD" w:rsidP="00327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85B95" w:rsidRPr="00042DD5" w:rsidRDefault="00D2453E" w:rsidP="00327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Часть С</w:t>
      </w:r>
      <w:r w:rsidR="00337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7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785B95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Железо растворили в горячей концентрированной серной кислоте. Полученную соль обработали избытком раствора гидроксида натрия. Выпавший осадок бурого цвета отфильтровали и прокалили. Полученное вещество сплавили с железом. Напишите уравнения описанных реакций.</w:t>
      </w:r>
    </w:p>
    <w:p w:rsidR="00D2453E" w:rsidRDefault="00447B84" w:rsidP="00042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Вариант 2. </w:t>
      </w:r>
      <w:r w:rsidR="00D2453E"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Часть А</w:t>
      </w:r>
    </w:p>
    <w:p w:rsidR="003276DD" w:rsidRPr="00042DD5" w:rsidRDefault="003276DD" w:rsidP="00042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Электронная формула атома алюминия: А.1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1S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2S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2p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6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3S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3p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</w:t>
      </w:r>
      <w:r w:rsidR="003276DD" w:rsidRPr="00C51E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 1S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2S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2p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6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3S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1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1S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2S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2p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6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химической связи в простом веществе магнии:   А. Ионная.     Б. Ковалентная полярная                 В. Ковалентная неполярная        Г. Металлическая.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3.Простое вещество с наиболее ярко выраженными металлическими свойствами:              А. Калий.    Б. Литий.   В. Натрий.   Г. Рубидий.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Радиус атомов элементов главной подгруппы с увеличением заряда ядра: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Изменяется периодически  Б. Не изменяется   В. Увеличивается   Г. Уменьшается.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Наиболее энергично реагирует с водой:  А.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B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Mg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 соляной кислотой не взаимодействует: А. Железо. Б. Кальций.  В. Медь.   Г. Цинк.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Гидроксид алюминия не взаимодействует с веществом, формула которого: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А.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HCl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(p-p).        Б. КОН.       В. КNO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(p-p).      Г.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Ряд, в котором все вещества реагируют с магнием:      А.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NaOH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Li, H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CO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    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Cl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HCl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     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CuO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Cu(OH)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H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4.</w:t>
      </w:r>
    </w:p>
    <w:p w:rsidR="00D2453E" w:rsidRPr="00042DD5" w:rsidRDefault="00D2453E" w:rsidP="00042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Элементом Э  в Э—ЭО—Э(ОН)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является  А. Алюминий. Б. Барий. В. Железо. Г. Медь.</w:t>
      </w:r>
    </w:p>
    <w:p w:rsidR="003276DD" w:rsidRDefault="003276DD" w:rsidP="00042DD5">
      <w:pPr>
        <w:pStyle w:val="a6"/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2453E" w:rsidRPr="00042DD5" w:rsidRDefault="00D2453E" w:rsidP="00042DD5">
      <w:pPr>
        <w:pStyle w:val="a6"/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42DD5">
        <w:rPr>
          <w:rFonts w:ascii="Times New Roman" w:hAnsi="Times New Roman" w:cs="Times New Roman"/>
          <w:bCs/>
          <w:color w:val="000000"/>
          <w:sz w:val="24"/>
          <w:szCs w:val="24"/>
        </w:rPr>
        <w:t>Часть В</w:t>
      </w:r>
    </w:p>
    <w:p w:rsidR="00785B95" w:rsidRPr="003276DD" w:rsidRDefault="003276DD" w:rsidP="003276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785B95" w:rsidRPr="003276DD">
        <w:rPr>
          <w:rFonts w:ascii="Times New Roman" w:hAnsi="Times New Roman" w:cs="Times New Roman"/>
          <w:color w:val="000000"/>
          <w:sz w:val="24"/>
          <w:szCs w:val="24"/>
        </w:rPr>
        <w:t>Напишите уравнения реакций, характеризующих химические свойства магния.</w:t>
      </w:r>
    </w:p>
    <w:p w:rsidR="003276DD" w:rsidRDefault="003276DD" w:rsidP="003276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785B95" w:rsidRPr="003276DD">
        <w:rPr>
          <w:rFonts w:ascii="Times New Roman" w:hAnsi="Times New Roman" w:cs="Times New Roman"/>
          <w:color w:val="000000"/>
          <w:sz w:val="24"/>
          <w:szCs w:val="24"/>
        </w:rPr>
        <w:t>Напишите</w:t>
      </w:r>
      <w:r w:rsidR="00785B95" w:rsidRPr="003276DD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="00785B95" w:rsidRPr="003276DD">
        <w:rPr>
          <w:rFonts w:ascii="Times New Roman" w:hAnsi="Times New Roman" w:cs="Times New Roman"/>
          <w:color w:val="000000"/>
          <w:sz w:val="24"/>
          <w:szCs w:val="24"/>
        </w:rPr>
        <w:t xml:space="preserve">уравнения реакций, с помощью которых можно осуществить </w:t>
      </w:r>
    </w:p>
    <w:p w:rsidR="00785B95" w:rsidRPr="003276DD" w:rsidRDefault="003276DD" w:rsidP="003276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85B95" w:rsidRPr="003276DD">
        <w:rPr>
          <w:rFonts w:ascii="Times New Roman" w:hAnsi="Times New Roman" w:cs="Times New Roman"/>
          <w:color w:val="000000"/>
          <w:sz w:val="24"/>
          <w:szCs w:val="24"/>
        </w:rPr>
        <w:t xml:space="preserve">следующие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85B95" w:rsidRPr="003276DD">
        <w:rPr>
          <w:rFonts w:ascii="Times New Roman" w:hAnsi="Times New Roman" w:cs="Times New Roman"/>
          <w:color w:val="000000"/>
          <w:sz w:val="24"/>
          <w:szCs w:val="24"/>
        </w:rPr>
        <w:t>превращения:</w:t>
      </w:r>
      <w:r w:rsidR="00785B95" w:rsidRPr="003276DD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proofErr w:type="spellStart"/>
      <w:r w:rsidR="00785B95" w:rsidRPr="003276DD">
        <w:rPr>
          <w:rFonts w:ascii="Times New Roman" w:hAnsi="Times New Roman" w:cs="Times New Roman"/>
          <w:color w:val="000000"/>
          <w:sz w:val="24"/>
          <w:szCs w:val="24"/>
        </w:rPr>
        <w:t>LiOH</w:t>
      </w:r>
      <w:proofErr w:type="spellEnd"/>
      <w:r w:rsidR="00785B95" w:rsidRPr="003276DD">
        <w:rPr>
          <w:rFonts w:ascii="Times New Roman" w:hAnsi="Times New Roman" w:cs="Times New Roman"/>
          <w:color w:val="000000"/>
          <w:sz w:val="24"/>
          <w:szCs w:val="24"/>
        </w:rPr>
        <w:t xml:space="preserve">  —  </w:t>
      </w:r>
      <w:proofErr w:type="spellStart"/>
      <w:r w:rsidR="00785B95" w:rsidRPr="003276DD">
        <w:rPr>
          <w:rFonts w:ascii="Times New Roman" w:hAnsi="Times New Roman" w:cs="Times New Roman"/>
          <w:color w:val="000000"/>
          <w:sz w:val="24"/>
          <w:szCs w:val="24"/>
        </w:rPr>
        <w:t>Li</w:t>
      </w:r>
      <w:proofErr w:type="spellEnd"/>
      <w:r w:rsidR="00785B95" w:rsidRPr="003276DD">
        <w:rPr>
          <w:rFonts w:ascii="Times New Roman" w:hAnsi="Times New Roman" w:cs="Times New Roman"/>
          <w:color w:val="000000"/>
          <w:sz w:val="24"/>
          <w:szCs w:val="24"/>
        </w:rPr>
        <w:t>—Li</w:t>
      </w:r>
      <w:r w:rsidR="00785B95" w:rsidRPr="003276D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785B95" w:rsidRPr="003276DD">
        <w:rPr>
          <w:rFonts w:ascii="Times New Roman" w:hAnsi="Times New Roman" w:cs="Times New Roman"/>
          <w:color w:val="000000"/>
          <w:sz w:val="24"/>
          <w:szCs w:val="24"/>
        </w:rPr>
        <w:t>O—</w:t>
      </w:r>
      <w:proofErr w:type="spellStart"/>
      <w:r w:rsidR="00785B95" w:rsidRPr="003276DD">
        <w:rPr>
          <w:rFonts w:ascii="Times New Roman" w:hAnsi="Times New Roman" w:cs="Times New Roman"/>
          <w:color w:val="000000"/>
          <w:sz w:val="24"/>
          <w:szCs w:val="24"/>
        </w:rPr>
        <w:t>LiOH</w:t>
      </w:r>
      <w:proofErr w:type="spellEnd"/>
      <w:r w:rsidR="00785B95" w:rsidRPr="003276DD">
        <w:rPr>
          <w:rFonts w:ascii="Times New Roman" w:hAnsi="Times New Roman" w:cs="Times New Roman"/>
          <w:color w:val="000000"/>
          <w:sz w:val="24"/>
          <w:szCs w:val="24"/>
        </w:rPr>
        <w:t>—Li</w:t>
      </w:r>
      <w:r w:rsidR="00785B95" w:rsidRPr="003276D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785B95" w:rsidRPr="003276DD">
        <w:rPr>
          <w:rFonts w:ascii="Times New Roman" w:hAnsi="Times New Roman" w:cs="Times New Roman"/>
          <w:color w:val="000000"/>
          <w:sz w:val="24"/>
          <w:szCs w:val="24"/>
        </w:rPr>
        <w:t>SO</w:t>
      </w:r>
      <w:r w:rsidR="00785B95" w:rsidRPr="003276D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785B95" w:rsidRPr="003276DD">
        <w:rPr>
          <w:rFonts w:ascii="Times New Roman" w:hAnsi="Times New Roman" w:cs="Times New Roman"/>
          <w:color w:val="000000"/>
          <w:sz w:val="24"/>
          <w:szCs w:val="24"/>
        </w:rPr>
        <w:t>.  </w:t>
      </w:r>
    </w:p>
    <w:p w:rsidR="00785B95" w:rsidRPr="003276DD" w:rsidRDefault="003276DD" w:rsidP="003276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785B95" w:rsidRPr="003276DD">
        <w:rPr>
          <w:rFonts w:ascii="Times New Roman" w:hAnsi="Times New Roman" w:cs="Times New Roman"/>
          <w:color w:val="000000"/>
          <w:sz w:val="24"/>
          <w:szCs w:val="24"/>
        </w:rPr>
        <w:t>При взаимодействии 23 г натрия с водой было получено 8,96 л водорода (н.у.)</w:t>
      </w:r>
    </w:p>
    <w:p w:rsidR="00785B95" w:rsidRPr="00042DD5" w:rsidRDefault="003276DD" w:rsidP="00327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785B95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Найдите долю выхода продукта реакции (в %). </w:t>
      </w:r>
    </w:p>
    <w:p w:rsidR="00785B95" w:rsidRPr="00042DD5" w:rsidRDefault="00D2453E" w:rsidP="00337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Часть С</w:t>
      </w:r>
      <w:r w:rsidR="00785B95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="00337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="00785B95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1. Железо растворили в горячей концентрированной серной кислоте. Полученную соль обработали избытком раствора гидроксида натрия. Выпавший осадок бурого цвета отфильтровали и прокалили. Полученное вещество сплавили с железом. Напишите уравнения описанных реакций.</w:t>
      </w:r>
    </w:p>
    <w:p w:rsidR="00D2453E" w:rsidRPr="00042DD5" w:rsidRDefault="00D2453E" w:rsidP="00042DD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17E0" w:rsidRPr="00042DD5" w:rsidRDefault="004317E0" w:rsidP="00042D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DD5">
        <w:rPr>
          <w:rFonts w:ascii="Times New Roman" w:hAnsi="Times New Roman" w:cs="Times New Roman"/>
          <w:b/>
          <w:sz w:val="24"/>
          <w:szCs w:val="24"/>
        </w:rPr>
        <w:t>Итоговая контрольная работа № 5 «Металлы, неметаллы и их соединения» в формате (ОГЭ)</w:t>
      </w:r>
    </w:p>
    <w:p w:rsidR="00D2453E" w:rsidRPr="00042DD5" w:rsidRDefault="00D2453E" w:rsidP="00042D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42DD5">
        <w:rPr>
          <w:rFonts w:ascii="Times New Roman" w:hAnsi="Times New Roman" w:cs="Times New Roman"/>
          <w:sz w:val="24"/>
          <w:szCs w:val="24"/>
          <w:lang w:eastAsia="ru-RU"/>
        </w:rPr>
        <w:t>Вариант 1</w:t>
      </w:r>
      <w:r w:rsidR="004317E0" w:rsidRPr="00042DD5">
        <w:rPr>
          <w:rFonts w:ascii="Times New Roman" w:hAnsi="Times New Roman" w:cs="Times New Roman"/>
          <w:sz w:val="24"/>
          <w:szCs w:val="24"/>
          <w:lang w:eastAsia="ru-RU"/>
        </w:rPr>
        <w:t>. Часть А</w:t>
      </w:r>
    </w:p>
    <w:p w:rsidR="00D2453E" w:rsidRPr="00042DD5" w:rsidRDefault="00D2453E" w:rsidP="00042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042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327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основным оксидам относится: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оксид брома (VII);  2) оксид натрия; 3) оксид серы (IV);  4) оксид алюминия.                                                                                            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Pr="00042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Сумма коэффициентов в уравнении реакции между оксидом алюминия и серной кислотой равна:1)6 2)8; 3)10; 4)12.                                                                               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 w:rsidRPr="00042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 проводи</w:t>
      </w:r>
      <w:r w:rsidR="00327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т: 1) водный раствор глюкозы;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водный раствор хлорида натрия; 3) расплав серы;  4) расплав оксида кремния.                    </w:t>
      </w:r>
      <w:r w:rsidR="00327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</w:t>
      </w:r>
      <w:r w:rsidRPr="00042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 необратимо протекает реакция ионного обмена между растворами: </w:t>
      </w:r>
      <w:r w:rsidR="00327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хлорид</w:t>
      </w:r>
      <w:r w:rsidR="00327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калия и нитрата меди (II);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се</w:t>
      </w:r>
      <w:r w:rsidR="00327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рной кислоты и хлорида бария;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сульфата натрия и гидроксида калия;  4) нитрата натрия и хлорида железа (III).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="00327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</w:t>
      </w:r>
      <w:r w:rsidRPr="00042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реакцию с разбавленной серно</w:t>
      </w:r>
      <w:r w:rsidR="00327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кислотой вступает: 1) медь; 2) вода; 3) оксид углерода (IV);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оксид натрия.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327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</w:t>
      </w:r>
      <w:r w:rsidRPr="00042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Верны ли следующие суждения о правилах безопасной работы в химической лаборатории?                                                                                                             </w:t>
      </w:r>
      <w:r w:rsidR="00327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Твердую щелочь нельзя брать руками.                                                                                  Б. Чтобы определить газ по запаху, необходимо наклониться над сосудом и глубок</w:t>
      </w:r>
      <w:r w:rsidR="005D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вдохнуть.                                                                                                                                           1) Верно только А;  2) верно только Б;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суждения; 4) оба суждения неверны.</w:t>
      </w:r>
      <w:r w:rsidR="005D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</w:t>
      </w:r>
      <w:r w:rsidRPr="00042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Массовая доля кислорода в карбонате кальция: 1) 15 %; 2) 27 %; 3) 48 %; 4) 54 %.</w:t>
      </w:r>
    </w:p>
    <w:p w:rsidR="00D2453E" w:rsidRPr="003371E3" w:rsidRDefault="00D2453E" w:rsidP="00042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Часть В</w:t>
      </w:r>
      <w:r w:rsidR="003371E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уравнения реакций, в которых элемент азот является восстановителем.</w:t>
      </w:r>
      <w:r w:rsidR="00337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1)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+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= 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  2) 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= 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="00BD1703"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;  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3)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+ 3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= 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NH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;  4)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+ 3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Mg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=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Mg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;               5)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+ 6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= 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         </w:t>
      </w:r>
      <w:r w:rsidR="003371E3" w:rsidRPr="00A20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                                                                                                   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Установите соответствие между исходными веществами и продуктами реакции.</w:t>
      </w:r>
    </w:p>
    <w:tbl>
      <w:tblPr>
        <w:tblW w:w="5000" w:type="pct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27"/>
        <w:gridCol w:w="1544"/>
        <w:gridCol w:w="1727"/>
        <w:gridCol w:w="4347"/>
      </w:tblGrid>
      <w:tr w:rsidR="00D2453E" w:rsidRPr="00042DD5" w:rsidTr="00E64333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Исходные вещества</w:t>
            </w:r>
          </w:p>
        </w:tc>
        <w:tc>
          <w:tcPr>
            <w:tcW w:w="0" w:type="auto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 реакции</w:t>
            </w:r>
          </w:p>
        </w:tc>
      </w:tr>
      <w:tr w:rsidR="00D2453E" w:rsidRPr="00042DD5" w:rsidTr="00E64333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SO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H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  —&gt; .</w:t>
            </w:r>
          </w:p>
        </w:tc>
        <w:tc>
          <w:tcPr>
            <w:tcW w:w="0" w:type="auto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H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2453E" w:rsidRPr="00042DD5" w:rsidTr="00E64333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SO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+ </w:t>
            </w:r>
            <w:proofErr w:type="spellStart"/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NaOH</w:t>
            </w:r>
            <w:proofErr w:type="spellEnd"/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—&gt; .</w:t>
            </w:r>
          </w:p>
        </w:tc>
        <w:tc>
          <w:tcPr>
            <w:tcW w:w="0" w:type="auto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H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2453E" w:rsidRPr="00042DD5" w:rsidTr="00E64333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H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Na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 —&gt; .</w:t>
            </w:r>
          </w:p>
        </w:tc>
        <w:tc>
          <w:tcPr>
            <w:tcW w:w="0" w:type="auto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SO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H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2453E" w:rsidRPr="00042DD5" w:rsidTr="00E64333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Na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H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O.</w:t>
            </w:r>
          </w:p>
        </w:tc>
      </w:tr>
      <w:tr w:rsidR="00D2453E" w:rsidRPr="00042DD5" w:rsidTr="00E64333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Na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H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2453E" w:rsidRPr="00042DD5" w:rsidTr="00E64333">
        <w:tblPrEx>
          <w:jc w:val="center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D2453E" w:rsidRPr="00042DD5" w:rsidTr="00E64333">
        <w:tblPrEx>
          <w:jc w:val="center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D1703" w:rsidRPr="009F30F4" w:rsidRDefault="00D2453E" w:rsidP="00042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Часть С</w:t>
      </w:r>
      <w:r w:rsidR="00FA39F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042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уравнения реакций, с помощью которых можно осуществить следующие превращения:  AlCl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—&gt; X —&gt; Al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—&gt; NaAlO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D1703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2. Осадок, полученный при взаимодействии растворов хлорида железа(III) и нитрата серебра, отфильтровали. Фильтрат обработали раствором едкого кали. Выпавший осадок </w:t>
      </w:r>
      <w:r w:rsidR="00BD1703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бурого цвета отделили и прокалили. Полученное вещество при нагревании реагирует с алюминием с выделением тепла и света. Напишите уравнения описанных реакций.</w:t>
      </w:r>
    </w:p>
    <w:p w:rsidR="00D2453E" w:rsidRPr="00042DD5" w:rsidRDefault="00D2453E" w:rsidP="00042D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2</w:t>
      </w:r>
      <w:r w:rsidR="004317E0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Часть А</w:t>
      </w:r>
    </w:p>
    <w:p w:rsidR="00D2453E" w:rsidRPr="00042DD5" w:rsidRDefault="00D2453E" w:rsidP="005D17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042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5D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кислотным оксидам относится: 1) оксид бария; 2) оксид калия;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оксид фосфора (V);          4) оксид меди (II).                                                                                       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5D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Сумма коэффициентов в уравнении реакции между кальцием и ортофосфорной кислотой равна: 1</w:t>
      </w:r>
      <w:r w:rsidR="00B61B7A" w:rsidRPr="00B6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9; 2)10; 3)11; 4)12.                                                            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 w:rsidRPr="00042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5D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Электрический ток не проводит: 1) раствор соляной кислоты; 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раствор сахарозы; 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раствор гидроксида натрия; 4)расплав гидроксида натрия.                                      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</w:t>
      </w:r>
      <w:r w:rsidRPr="00042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 необратимо протекает реакция ионного обмена между растворами:        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хлорида натри</w:t>
      </w:r>
      <w:r w:rsidR="005D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 нитрата серебра; 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серной кислоты и нитрата натрия;  3) сульфата</w:t>
      </w:r>
      <w:r w:rsidR="005D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калия и хлорида меди (II); 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соляной кислоты и сульфата натрия.               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D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</w:t>
      </w:r>
      <w:r w:rsidRPr="00042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реакцию с раствором гидроксида натрия вступает: 1) оксид меди (II);  </w:t>
      </w:r>
      <w:r w:rsidR="005D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водород;      3) серебро;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соляная кислота.                                                                     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</w:t>
      </w:r>
      <w:r w:rsidRPr="00042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 ли следующие суждения о правилах безопасной рабо</w:t>
      </w:r>
      <w:r w:rsidR="005D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в химической лаборатории? 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Нельзя ошибочно взятый излишек реактива ссыпать (выл</w:t>
      </w:r>
      <w:r w:rsidR="005D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ивать) обратно в склянку.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Запрещает</w:t>
      </w:r>
      <w:r w:rsidR="006C0409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прием</w:t>
      </w:r>
      <w:r w:rsidR="005D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пищи в кабинете химии.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 А;  2) верно только Б;  3) верны оба суждени</w:t>
      </w:r>
      <w:r w:rsidR="006C0409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я;  4) оба суждения неверны.   </w:t>
      </w:r>
      <w:r w:rsidR="005D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</w:t>
      </w:r>
      <w:r w:rsidRPr="00042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Массовая доля кислорода в оксиде серы (VI) равна: 1) 25 %; 2) 44 %; 3) 52 %; 4) 60 %.</w:t>
      </w:r>
    </w:p>
    <w:p w:rsidR="00D2453E" w:rsidRPr="00042DD5" w:rsidRDefault="00D2453E" w:rsidP="00042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Часть В</w:t>
      </w:r>
      <w:r w:rsidR="00FA39F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Выберите уравнения реакций, в которых элеме</w:t>
      </w:r>
      <w:r w:rsidR="00BD1703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 железо является окислителем:              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+ 3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2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FeCl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="005D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FeO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="005D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FeO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="00BD1703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</w:t>
      </w:r>
      <w:r w:rsidR="005D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+ 4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+ 4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="005D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4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OH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+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4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OH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Pr="00042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исходными веществами и продуктами реакции.</w:t>
      </w:r>
    </w:p>
    <w:tbl>
      <w:tblPr>
        <w:tblW w:w="5000" w:type="pct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46"/>
        <w:gridCol w:w="1475"/>
        <w:gridCol w:w="1645"/>
        <w:gridCol w:w="4579"/>
      </w:tblGrid>
      <w:tr w:rsidR="00D2453E" w:rsidRPr="00042DD5" w:rsidTr="00E64333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Исходные вещества</w:t>
            </w:r>
          </w:p>
        </w:tc>
        <w:tc>
          <w:tcPr>
            <w:tcW w:w="0" w:type="auto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 реакции</w:t>
            </w:r>
          </w:p>
        </w:tc>
      </w:tr>
      <w:tr w:rsidR="00D2453E" w:rsidRPr="00042DD5" w:rsidTr="00E64333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(OH)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CO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—&gt; .</w:t>
            </w:r>
          </w:p>
        </w:tc>
        <w:tc>
          <w:tcPr>
            <w:tcW w:w="0" w:type="auto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CaCO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3 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H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2453E" w:rsidRPr="00042DD5" w:rsidTr="00E64333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vAlign w:val="bottom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CaCO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+ </w:t>
            </w:r>
            <w:proofErr w:type="spellStart"/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HCl</w:t>
            </w:r>
            <w:proofErr w:type="spellEnd"/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—&gt; 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CaCO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3 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H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O.</w:t>
            </w:r>
          </w:p>
        </w:tc>
      </w:tr>
      <w:tr w:rsidR="00D2453E" w:rsidRPr="00042DD5" w:rsidTr="00E64333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H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 —&gt; .</w:t>
            </w:r>
          </w:p>
        </w:tc>
        <w:tc>
          <w:tcPr>
            <w:tcW w:w="0" w:type="auto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CaCl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H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 + CO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2453E" w:rsidRPr="00042DD5" w:rsidTr="00E64333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CaO</w:t>
            </w:r>
            <w:proofErr w:type="spellEnd"/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H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2453E" w:rsidRPr="00042DD5" w:rsidTr="00E64333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(OH)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H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2453E" w:rsidRPr="00042DD5" w:rsidTr="00E64333">
        <w:tblPrEx>
          <w:jc w:val="center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D2453E" w:rsidRPr="00042DD5" w:rsidTr="00E64333">
        <w:tblPrEx>
          <w:jc w:val="center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2453E" w:rsidRPr="00042DD5" w:rsidRDefault="00D2453E" w:rsidP="0004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D1A93" w:rsidRPr="009F30F4" w:rsidRDefault="00D2453E" w:rsidP="00042D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42D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Часть С</w:t>
      </w:r>
      <w:r w:rsidR="00FA39F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Pr="00042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042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Напишите уравнения реакций, с помощью которых можно осуществить следующие превращения:    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—&gt;</w:t>
      </w:r>
      <w:proofErr w:type="spellStart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FeCl</w:t>
      </w:r>
      <w:proofErr w:type="spellEnd"/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—&gt;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—&gt;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A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="00785B95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Продукт взаимодействия азота и лития обработали водой. Выделившийся в результате реакции газ смешали с избытком кислорода и при нагревании пропустили над платиновым катализатором; образовавшаяся газовая смесь имела бурый цвет. Напишите уравнения описанных реакций.</w:t>
      </w:r>
      <w:r w:rsidR="00CD1A93" w:rsidRPr="00042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1584" w:rsidRPr="00F53E16" w:rsidRDefault="00C11584" w:rsidP="00F53E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C11584" w:rsidRPr="00F53E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0487" w:rsidRPr="00F53E16" w:rsidRDefault="00750487" w:rsidP="00F53E16">
      <w:pPr>
        <w:spacing w:before="100" w:beforeAutospacing="1" w:after="100" w:afterAutospacing="1" w:line="240" w:lineRule="auto"/>
        <w:ind w:right="3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E1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Календарно – тематическое планирование </w:t>
      </w:r>
      <w:r w:rsidRPr="00F53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B67B0" w:rsidRPr="00F53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 9» (68 ч, 2</w:t>
      </w:r>
      <w:r w:rsidRPr="00F53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 в неделю)</w:t>
      </w:r>
    </w:p>
    <w:tbl>
      <w:tblPr>
        <w:tblStyle w:val="af3"/>
        <w:tblW w:w="14850" w:type="dxa"/>
        <w:tblLayout w:type="fixed"/>
        <w:tblLook w:val="04A0" w:firstRow="1" w:lastRow="0" w:firstColumn="1" w:lastColumn="0" w:noHBand="0" w:noVBand="1"/>
      </w:tblPr>
      <w:tblGrid>
        <w:gridCol w:w="375"/>
        <w:gridCol w:w="67"/>
        <w:gridCol w:w="1650"/>
        <w:gridCol w:w="22"/>
        <w:gridCol w:w="261"/>
        <w:gridCol w:w="2129"/>
        <w:gridCol w:w="2127"/>
        <w:gridCol w:w="3537"/>
        <w:gridCol w:w="6"/>
        <w:gridCol w:w="2408"/>
        <w:gridCol w:w="567"/>
        <w:gridCol w:w="567"/>
        <w:gridCol w:w="567"/>
        <w:gridCol w:w="567"/>
      </w:tblGrid>
      <w:tr w:rsidR="00D05576" w:rsidRPr="00F53E16" w:rsidTr="00E25CF3">
        <w:tc>
          <w:tcPr>
            <w:tcW w:w="442" w:type="dxa"/>
            <w:gridSpan w:val="2"/>
            <w:vMerge w:val="restart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2" w:type="dxa"/>
            <w:gridSpan w:val="2"/>
            <w:vMerge w:val="restart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1" w:type="dxa"/>
            <w:vMerge w:val="restart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2129" w:type="dxa"/>
            <w:vMerge w:val="restart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8078" w:type="dxa"/>
            <w:gridSpan w:val="4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обучения </w:t>
            </w:r>
            <w:r w:rsidRPr="00C05A2F">
              <w:rPr>
                <w:rFonts w:ascii="Times New Roman" w:hAnsi="Times New Roman" w:cs="Times New Roman"/>
                <w:sz w:val="24"/>
                <w:szCs w:val="24"/>
              </w:rPr>
              <w:t>(в соответствии с ФГОС)</w:t>
            </w:r>
          </w:p>
        </w:tc>
        <w:tc>
          <w:tcPr>
            <w:tcW w:w="2268" w:type="dxa"/>
            <w:gridSpan w:val="4"/>
          </w:tcPr>
          <w:p w:rsidR="00D05576" w:rsidRPr="00F53E16" w:rsidRDefault="00D05576" w:rsidP="00D05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05576" w:rsidRPr="00F53E16" w:rsidTr="00E25CF3">
        <w:trPr>
          <w:trHeight w:val="258"/>
        </w:trPr>
        <w:tc>
          <w:tcPr>
            <w:tcW w:w="442" w:type="dxa"/>
            <w:gridSpan w:val="2"/>
            <w:vMerge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Merge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vMerge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3537" w:type="dxa"/>
            <w:vMerge w:val="restart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2414" w:type="dxa"/>
            <w:gridSpan w:val="2"/>
            <w:vMerge w:val="restart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Личностные УУД</w:t>
            </w:r>
          </w:p>
        </w:tc>
        <w:tc>
          <w:tcPr>
            <w:tcW w:w="567" w:type="dxa"/>
            <w:vMerge w:val="restart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  <w:gridSpan w:val="3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05576" w:rsidRPr="00F53E16" w:rsidTr="00E25CF3">
        <w:trPr>
          <w:trHeight w:val="273"/>
        </w:trPr>
        <w:tc>
          <w:tcPr>
            <w:tcW w:w="442" w:type="dxa"/>
            <w:gridSpan w:val="2"/>
            <w:vMerge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Merge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vMerge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vMerge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vMerge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D05576">
        <w:trPr>
          <w:trHeight w:val="210"/>
        </w:trPr>
        <w:tc>
          <w:tcPr>
            <w:tcW w:w="12582" w:type="dxa"/>
            <w:gridSpan w:val="10"/>
          </w:tcPr>
          <w:p w:rsidR="00D05576" w:rsidRPr="00F53E16" w:rsidRDefault="00D05576" w:rsidP="009E5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 Обобщение знаний по курсу </w:t>
            </w:r>
            <w:r w:rsidR="009E52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класса. Химические реакции (6 </w:t>
            </w: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="009E52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</w:t>
            </w: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</w:tr>
      <w:tr w:rsidR="00D05576" w:rsidRPr="00F53E16" w:rsidTr="00E25CF3">
        <w:trPr>
          <w:trHeight w:val="972"/>
        </w:trPr>
        <w:tc>
          <w:tcPr>
            <w:tcW w:w="375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Вводный инструктаж, правила работы в химическом кабинете. Классификация химических соединений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</w:tcPr>
          <w:p w:rsidR="00D05576" w:rsidRPr="00F53E16" w:rsidRDefault="00D05576" w:rsidP="009F3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работа-знакомство со структурой учебника, формулирование </w:t>
            </w:r>
            <w:r w:rsidR="009F30F4">
              <w:rPr>
                <w:rFonts w:ascii="Times New Roman" w:hAnsi="Times New Roman" w:cs="Times New Roman"/>
                <w:sz w:val="24"/>
                <w:szCs w:val="24"/>
              </w:rPr>
              <w:t>правил поведения в кабинете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. Формирование способностей к систематизации</w:t>
            </w:r>
            <w:r w:rsidR="00D9443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материала, составление схемы «К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лассификаци</w:t>
            </w:r>
            <w:r w:rsidR="00D9443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хим. соединений». 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понятия: бинарные соединения, оксиды (солеобразующие, несолеобразующие) гидроксиды, амфотерные соединения, соли (средние, кислые, основные, комплексные). Кристаллические и аморфные вещества. </w:t>
            </w:r>
          </w:p>
        </w:tc>
        <w:tc>
          <w:tcPr>
            <w:tcW w:w="353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="003371E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давать определения понятий, проводить сравнение и обобщение, получать информацию из различных источников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="003371E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формулировать цель урока и ставить задачи, планировать свою деятельность и прогнозировать результаты, самостоятельно корректировать ошибки </w:t>
            </w: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участвовать в обсуждении проблем, аргументировать свою точку зрения.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9F30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познавательного  интереса к изучению химии, мотивация учащихся на получение новых знаний, формирование научного мировоззрения, грамотного обращения с веществами лаборатории и в быту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E526B">
              <w:rPr>
                <w:rFonts w:ascii="Times New Roman" w:hAnsi="Times New Roman" w:cs="Times New Roman"/>
                <w:sz w:val="24"/>
                <w:szCs w:val="24"/>
              </w:rPr>
              <w:t>, 03.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225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3, 4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химических реакций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способностей к систематизации материала, составление с</w:t>
            </w:r>
            <w:r w:rsidR="009F30F4">
              <w:rPr>
                <w:rFonts w:ascii="Times New Roman" w:hAnsi="Times New Roman" w:cs="Times New Roman"/>
                <w:sz w:val="24"/>
                <w:szCs w:val="24"/>
              </w:rPr>
              <w:t xml:space="preserve">хемы классификации хим. реакций, </w:t>
            </w:r>
            <w:r w:rsidR="009F30F4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 реакций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 Т.Б. при выполнении эксперимента. Л.О. № 1- № 5</w:t>
            </w:r>
            <w:r w:rsidR="00862D7D">
              <w:rPr>
                <w:rFonts w:ascii="Times New Roman" w:hAnsi="Times New Roman" w:cs="Times New Roman"/>
                <w:sz w:val="24"/>
                <w:szCs w:val="24"/>
              </w:rPr>
              <w:t>. Сам раб № 1 «хим. соединения»</w:t>
            </w:r>
          </w:p>
        </w:tc>
        <w:tc>
          <w:tcPr>
            <w:tcW w:w="2127" w:type="dxa"/>
          </w:tcPr>
          <w:p w:rsidR="00D05576" w:rsidRPr="00F53E16" w:rsidRDefault="00D05576" w:rsidP="009F30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Определяют понятия: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реакция, реакции соединения, замещения, обмена, экзо и эндотермические, обратимые и необратимые, окислительно-восстановительны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е, гомогенные, гетерогенные, каталитические, некаталитические, тепловой эффект реакции, термохимические ур</w:t>
            </w:r>
            <w:r w:rsidR="009F3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авнения,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</w:t>
            </w:r>
            <w:r w:rsidR="009F3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восстановитель</w:t>
            </w:r>
          </w:p>
        </w:tc>
        <w:tc>
          <w:tcPr>
            <w:tcW w:w="353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давать определения понятий, проводить сравнение, наблюдение  и обобщение, получать информацию из различных источников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формулировать цель урока и ставить задачи, планировать свою деятельность и прогнозировать результаты, делать выводы по результатам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3371E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участвовать в обсуждении проблем, аргументировать свою точку зрения.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управлять своей познавательной деятельностью, понимание значимости естественно-научныхзнаний для решения практических задач,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умения грамотного обращения с веществами в химической лаборатории и быту </w:t>
            </w:r>
          </w:p>
        </w:tc>
        <w:tc>
          <w:tcPr>
            <w:tcW w:w="567" w:type="dxa"/>
          </w:tcPr>
          <w:p w:rsidR="00D05576" w:rsidRPr="00F53E16" w:rsidRDefault="009E526B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09, 10. 09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862D7D">
        <w:trPr>
          <w:trHeight w:val="6075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химических реакций. Катализ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систематизации материала, работа с текстом учебника, составление сводной </w:t>
            </w:r>
            <w:proofErr w:type="spellStart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«Зависимость скорости реакций от различных факторов». Соблюдение правил Т.Б. при выполнении эксперимента.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Сообщение на тему «Роль катализаторов в современном производстве»</w:t>
            </w:r>
          </w:p>
          <w:p w:rsidR="00D05576" w:rsidRPr="00F53E16" w:rsidRDefault="00D05576" w:rsidP="00862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Л.О. № 6 </w:t>
            </w:r>
            <w:r w:rsidR="00862D7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862D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</w:tcPr>
          <w:p w:rsidR="00D05576" w:rsidRPr="00F53E16" w:rsidRDefault="00D05576" w:rsidP="009F30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понятие: скорость реакции, молярная концентрация, катализ, катализатор, ферменты с приведением примеров. </w:t>
            </w:r>
          </w:p>
        </w:tc>
        <w:tc>
          <w:tcPr>
            <w:tcW w:w="353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осуществлять сравнение и обобщение, наблюдение за экспериментом,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различными источниками информации, готовить сообщения и презентации </w:t>
            </w:r>
            <w:r w:rsidR="003371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формулировать цель урока и ставить задачи, планировать свою деятельность и прогнозировать результаты, анализировать результаты своей  работы </w:t>
            </w: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3371E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высказывания,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выступать перед аудиторией, отвечать на вопросы, слушать и вступать в диалог, участвовать в обсуждении проблем.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управлять своей познавательной деятельностью, понимание значимости естественно-научных знаний для решения практических задач, умения грамотного обращения с веществами в химической лаборатории и быту </w:t>
            </w:r>
          </w:p>
        </w:tc>
        <w:tc>
          <w:tcPr>
            <w:tcW w:w="567" w:type="dxa"/>
          </w:tcPr>
          <w:p w:rsidR="00D05576" w:rsidRPr="00F53E16" w:rsidRDefault="009E526B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16. 09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80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</w:t>
            </w: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№ 1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</w:t>
            </w:r>
            <w:r w:rsidRPr="009F3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«Обобщение знаний по курсу 8 класса. Химические реакции»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способности к рефлексии коррекционно-контрольного типа.  Контроль и самоконтроль изученных понятий, выполнение тестовых заданий, самоанализ и самооценка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Научиться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применять полученные знания, обобщать и систематизировать их. Классифицировать химические вещества и химические реакции, составлять уравнения реакций</w:t>
            </w:r>
          </w:p>
        </w:tc>
        <w:tc>
          <w:tcPr>
            <w:tcW w:w="3537" w:type="dxa"/>
          </w:tcPr>
          <w:p w:rsidR="00D05576" w:rsidRPr="00F53E16" w:rsidRDefault="00D05576" w:rsidP="009F3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</w:t>
            </w:r>
            <w:r w:rsidR="009F30F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: 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знаковое моделирование,осуществлять сравнение, классификацию, обобщение воспроизводить информацию по памяти, строить высказывания в письменной форме,работать с текстами различного уровня сложности   </w:t>
            </w: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планировать время выполнения заданий, оценивать результаты своей деятельности </w:t>
            </w: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 в письменной форме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ответственного отношения к учению, готовности и способности к саморазвитию и самообразованию на основе мотивации к обучению и познанию </w:t>
            </w:r>
          </w:p>
        </w:tc>
        <w:tc>
          <w:tcPr>
            <w:tcW w:w="567" w:type="dxa"/>
          </w:tcPr>
          <w:p w:rsidR="00D05576" w:rsidRPr="00F53E16" w:rsidRDefault="009E526B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D05576">
        <w:trPr>
          <w:trHeight w:val="267"/>
        </w:trPr>
        <w:tc>
          <w:tcPr>
            <w:tcW w:w="12582" w:type="dxa"/>
            <w:gridSpan w:val="10"/>
          </w:tcPr>
          <w:p w:rsidR="00D05576" w:rsidRPr="00F53E16" w:rsidRDefault="00D05576" w:rsidP="00F53E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2 Химические реакции в растворах (8 час)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50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Электролитическая диссоциация (ЭД)  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</w:tcPr>
          <w:p w:rsidR="00D05576" w:rsidRPr="00F53E16" w:rsidRDefault="00207034" w:rsidP="009F30F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 работы. </w:t>
            </w:r>
            <w:r w:rsidR="00D05576"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знаний, работа с текстом учебника, обсуждение. </w:t>
            </w:r>
            <w:r w:rsidR="009F30F4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  <w:r w:rsidR="00D05576"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«Жизнь С. Аррениуса в теории Э.Д» «Вклад русских химиков в теорию Э.Д». </w:t>
            </w:r>
            <w:proofErr w:type="spellStart"/>
            <w:r w:rsidR="00D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r w:rsidR="00D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D05576"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5576"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Испытание растворов веществ на электрическую проводимость. Движение ионов в электрическом поле. </w:t>
            </w:r>
            <w:r w:rsidR="00D05576" w:rsidRPr="00F53E16">
              <w:rPr>
                <w:rFonts w:ascii="Times New Roman" w:hAnsi="Times New Roman" w:cs="Times New Roman"/>
                <w:sz w:val="24"/>
                <w:szCs w:val="24"/>
              </w:rPr>
              <w:t>Л.О № 13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Понятие ЭД, электролиты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неэлектролиты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Сильные и слабые электролиты. Степень электролитической диссоциации Механизм диссоциаций электролитов с различным характером связи. </w:t>
            </w:r>
          </w:p>
        </w:tc>
        <w:tc>
          <w:tcPr>
            <w:tcW w:w="3537" w:type="dxa"/>
          </w:tcPr>
          <w:p w:rsidR="00D05576" w:rsidRPr="00F53E16" w:rsidRDefault="00D05576" w:rsidP="009F30F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осуществлять сравнение, обобщение, наблюдение,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различными источниками информации, готовить сообщения и презентации </w:t>
            </w: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</w:t>
            </w:r>
            <w:r w:rsidR="009F30F4">
              <w:rPr>
                <w:rFonts w:ascii="Times New Roman" w:hAnsi="Times New Roman" w:cs="Times New Roman"/>
                <w:bCs/>
                <w:sz w:val="24"/>
                <w:szCs w:val="24"/>
              </w:rPr>
              <w:t>сть и прогнозировать результаты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своей  работы </w:t>
            </w: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высказывания,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выступать перед аудиторией, отвечать на вопросы, слушать и вступать в диалог, участвовать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обсуждении проблем.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интереса к предмету, грамотного обращения с веществами лаборатории и в быту, мотивация на получение новых знаний. Понимание значимости знаний для решения практических задач</w:t>
            </w:r>
          </w:p>
        </w:tc>
        <w:tc>
          <w:tcPr>
            <w:tcW w:w="567" w:type="dxa"/>
          </w:tcPr>
          <w:p w:rsidR="00D05576" w:rsidRPr="00F53E16" w:rsidRDefault="009E526B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23. 09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52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положения теории электролитической диссоциации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Коллективная работа с текстом</w:t>
            </w:r>
            <w:r w:rsidR="009F30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учебника</w:t>
            </w:r>
            <w:r w:rsidRPr="00F53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составление плана-конспекта параграфа, с последующей взаимопроверкой, коллективным обсуждением и анализом допущенных ошибок</w:t>
            </w:r>
            <w:r w:rsidR="00862D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Сам раб № 2 «Диссоциация веществ»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 простые ионы, сложные, катионы, анионы. Составлять уравнения ЭД, приводить примеры положений теории ЭД.</w:t>
            </w:r>
          </w:p>
        </w:tc>
        <w:tc>
          <w:tcPr>
            <w:tcW w:w="353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давать определения понятий, осуществлять сравнение и обобщение</w:t>
            </w:r>
          </w:p>
          <w:p w:rsidR="00D05576" w:rsidRPr="00F53E16" w:rsidRDefault="00D05576" w:rsidP="003371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формулировать цель урока и ставить задачи, планировать свою деятельность и прогнозировать результаты, анализировать результаты своей  работы </w:t>
            </w: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3371E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троить речевые высказывания,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выступать перед аудиторией, отвечать на вопросы, слушать и вступать в диалог, участвовать в обсуждении проблем.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управлять своей познавательной деятельностью, понимание значимости естественно-научных знаний для решения практических задач, формирование умения грамотного обращения с веществами в химической лаборатории и в быту</w:t>
            </w:r>
          </w:p>
        </w:tc>
        <w:tc>
          <w:tcPr>
            <w:tcW w:w="567" w:type="dxa"/>
          </w:tcPr>
          <w:p w:rsidR="00D05576" w:rsidRPr="00F53E16" w:rsidRDefault="009E526B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24. 09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22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ind w:left="-94" w:right="-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кислот как электролитов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9F3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структурированию и систематизации материала, работа с текстом учебника, </w:t>
            </w:r>
            <w:r w:rsidR="009F3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</w:t>
            </w:r>
            <w:r w:rsidR="009F30F4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</w:t>
            </w:r>
            <w:r w:rsidR="009F3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9F30F4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реакций, </w:t>
            </w:r>
            <w:r w:rsidR="009F3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расчетов по формулам и уравнениям,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9F30F4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с соблюдением ТБ. Л.О. № 14-23</w:t>
            </w:r>
          </w:p>
        </w:tc>
        <w:tc>
          <w:tcPr>
            <w:tcW w:w="2127" w:type="dxa"/>
          </w:tcPr>
          <w:p w:rsidR="00D05576" w:rsidRPr="00F53E16" w:rsidRDefault="00D05576" w:rsidP="005D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Понятия: молекулярное уравнение. полное ионное и сокращенное ионное, реакции ионного обмена,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кислот, электрохимический ряд напряжений металлов, правило Бертолле. </w:t>
            </w:r>
            <w:r w:rsidR="005D1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писать уравнения реакций в молекулярном и ионном виде</w:t>
            </w:r>
          </w:p>
        </w:tc>
        <w:tc>
          <w:tcPr>
            <w:tcW w:w="353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="0065524E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сравнение, обобщение, </w:t>
            </w:r>
            <w:r w:rsidR="009F30F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экспериментом,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делать выводы, структурировать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информацию 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формулировать цель урока и ставить задачи, планировать свою деятельность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прогнозировать результаты,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выражать и аргументировать свою точку зрения.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управлять своей познавательной деятельностью, понимание значимости естественно-научных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знаний для решения практических задач, умения грамотного обращения с веществами в химической лаборатории и быту </w:t>
            </w:r>
          </w:p>
        </w:tc>
        <w:tc>
          <w:tcPr>
            <w:tcW w:w="567" w:type="dxa"/>
          </w:tcPr>
          <w:p w:rsidR="00D05576" w:rsidRPr="00F53E16" w:rsidRDefault="009E526B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30. 09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E" w:rsidRPr="00F53E16" w:rsidTr="00E25CF3">
        <w:trPr>
          <w:trHeight w:val="180"/>
        </w:trPr>
        <w:tc>
          <w:tcPr>
            <w:tcW w:w="375" w:type="dxa"/>
          </w:tcPr>
          <w:p w:rsidR="0065524E" w:rsidRPr="00F53E16" w:rsidRDefault="0065524E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739" w:type="dxa"/>
            <w:gridSpan w:val="3"/>
          </w:tcPr>
          <w:p w:rsidR="0065524E" w:rsidRPr="00F53E16" w:rsidRDefault="0065524E" w:rsidP="00F53E16">
            <w:pPr>
              <w:ind w:left="-94" w:right="-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оснований как электролитов.                        </w:t>
            </w:r>
          </w:p>
        </w:tc>
        <w:tc>
          <w:tcPr>
            <w:tcW w:w="261" w:type="dxa"/>
          </w:tcPr>
          <w:p w:rsidR="0065524E" w:rsidRPr="00F53E16" w:rsidRDefault="0065524E" w:rsidP="00F53E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</w:tcPr>
          <w:p w:rsidR="0065524E" w:rsidRPr="00F53E16" w:rsidRDefault="0065524E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структурированию и систематизации материала, работа с текстом учебника,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уравнени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реакций,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расчетов по формулам и уравнениям,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с соблюдением ТБ. Л.О. № 24-28</w:t>
            </w:r>
          </w:p>
        </w:tc>
        <w:tc>
          <w:tcPr>
            <w:tcW w:w="2127" w:type="dxa"/>
          </w:tcPr>
          <w:p w:rsidR="0065524E" w:rsidRPr="00F53E16" w:rsidRDefault="0065524E" w:rsidP="00655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Понятия: молекулярное уравнение. полное ионное и сокращенное ионное, реакции ионного</w:t>
            </w:r>
            <w:r w:rsidR="005D1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обмена, </w:t>
            </w:r>
            <w:proofErr w:type="spellStart"/>
            <w:r w:rsidR="005D1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="005D1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оснований. Умение писать уравнения реакций в молекулярном полном ионном и ионном сокращенном виде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7" w:type="dxa"/>
          </w:tcPr>
          <w:p w:rsidR="0065524E" w:rsidRPr="00F53E16" w:rsidRDefault="0065524E" w:rsidP="00407A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сравнение, обобщение,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экспериментом,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делать выводы, структурировать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информацию </w:t>
            </w:r>
          </w:p>
          <w:p w:rsidR="0065524E" w:rsidRPr="00F53E16" w:rsidRDefault="0065524E" w:rsidP="00407A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65524E" w:rsidRPr="00F53E16" w:rsidRDefault="0065524E" w:rsidP="00407A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выражать и аргументировать свою точку зрения.</w:t>
            </w:r>
          </w:p>
        </w:tc>
        <w:tc>
          <w:tcPr>
            <w:tcW w:w="2414" w:type="dxa"/>
            <w:gridSpan w:val="2"/>
          </w:tcPr>
          <w:p w:rsidR="0065524E" w:rsidRPr="00F53E16" w:rsidRDefault="0065524E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управлять своей познавательной деятельностью, понимание значимости естественно-научных знаний для решения практических задач, умения грамотного обращения с веществами в химической лаборатории и быту </w:t>
            </w:r>
          </w:p>
        </w:tc>
        <w:tc>
          <w:tcPr>
            <w:tcW w:w="567" w:type="dxa"/>
          </w:tcPr>
          <w:p w:rsidR="0065524E" w:rsidRPr="00F53E16" w:rsidRDefault="0065524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01. 10</w:t>
            </w:r>
          </w:p>
        </w:tc>
        <w:tc>
          <w:tcPr>
            <w:tcW w:w="567" w:type="dxa"/>
          </w:tcPr>
          <w:p w:rsidR="0065524E" w:rsidRPr="00F53E16" w:rsidRDefault="0065524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524E" w:rsidRPr="00F53E16" w:rsidRDefault="0065524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524E" w:rsidRPr="00F53E16" w:rsidRDefault="0065524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E" w:rsidRPr="00F53E16" w:rsidTr="00E25CF3">
        <w:trPr>
          <w:trHeight w:val="152"/>
        </w:trPr>
        <w:tc>
          <w:tcPr>
            <w:tcW w:w="375" w:type="dxa"/>
          </w:tcPr>
          <w:p w:rsidR="0065524E" w:rsidRPr="00F53E16" w:rsidRDefault="0065524E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39" w:type="dxa"/>
            <w:gridSpan w:val="3"/>
          </w:tcPr>
          <w:p w:rsidR="0065524E" w:rsidRPr="00F53E16" w:rsidRDefault="0065524E" w:rsidP="00F53E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свойства солей как электролитов.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                  </w:t>
            </w:r>
          </w:p>
        </w:tc>
        <w:tc>
          <w:tcPr>
            <w:tcW w:w="261" w:type="dxa"/>
          </w:tcPr>
          <w:p w:rsidR="0065524E" w:rsidRPr="00F53E16" w:rsidRDefault="0065524E" w:rsidP="00F53E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9" w:type="dxa"/>
          </w:tcPr>
          <w:p w:rsidR="0065524E" w:rsidRPr="00F53E16" w:rsidRDefault="0065524E" w:rsidP="00F2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структурированию и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систематизации материала, работа с текстом учебника,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уравнени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реакций,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расчетов,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с соблюдением ТБ. Л.О. № 29-31. Подготовка сообщений «Области применения солей»</w:t>
            </w:r>
          </w:p>
        </w:tc>
        <w:tc>
          <w:tcPr>
            <w:tcW w:w="2127" w:type="dxa"/>
          </w:tcPr>
          <w:p w:rsidR="0065524E" w:rsidRPr="00F53E16" w:rsidRDefault="0065524E" w:rsidP="00655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Понятия: молекулярное уравнение. полное ионное и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сокращенное ионное, реакции ионного обмена,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5D1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войства солей. Умение писать уравнения реакций в молекулярном полном ионном и ионном сокращенном виде</w:t>
            </w:r>
          </w:p>
        </w:tc>
        <w:tc>
          <w:tcPr>
            <w:tcW w:w="3537" w:type="dxa"/>
          </w:tcPr>
          <w:p w:rsidR="0065524E" w:rsidRPr="00F53E16" w:rsidRDefault="0065524E" w:rsidP="00407A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сравнение, обобщение,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экспериментом,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делать выводы,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структурировать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информацию </w:t>
            </w:r>
          </w:p>
          <w:p w:rsidR="0065524E" w:rsidRPr="00F53E16" w:rsidRDefault="0065524E" w:rsidP="00407A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65524E" w:rsidRPr="00F53E16" w:rsidRDefault="0065524E" w:rsidP="00407A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F2693B"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высказывания, вести диалог, </w:t>
            </w:r>
            <w:r w:rsidR="00F2693B" w:rsidRPr="00407A5A">
              <w:rPr>
                <w:rFonts w:ascii="Times New Roman" w:eastAsia="Calibri" w:hAnsi="Times New Roman" w:cs="Times New Roman"/>
                <w:sz w:val="24"/>
                <w:szCs w:val="24"/>
              </w:rPr>
              <w:t>прислушиваться к мнению других учащихся, справедливо и корректно оценивать работу одноклассников</w:t>
            </w:r>
          </w:p>
        </w:tc>
        <w:tc>
          <w:tcPr>
            <w:tcW w:w="2414" w:type="dxa"/>
            <w:gridSpan w:val="2"/>
          </w:tcPr>
          <w:p w:rsidR="0065524E" w:rsidRPr="00F53E16" w:rsidRDefault="0065524E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управлять своей познавательной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деятельностью, понимание значимости естественно-научных знаний для решения практических задач, умения грамотного обращения с веществами в химической лаборатории и быту </w:t>
            </w:r>
          </w:p>
        </w:tc>
        <w:tc>
          <w:tcPr>
            <w:tcW w:w="567" w:type="dxa"/>
          </w:tcPr>
          <w:p w:rsidR="0065524E" w:rsidRPr="00F53E16" w:rsidRDefault="0065524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07. 10</w:t>
            </w:r>
          </w:p>
        </w:tc>
        <w:tc>
          <w:tcPr>
            <w:tcW w:w="567" w:type="dxa"/>
          </w:tcPr>
          <w:p w:rsidR="0065524E" w:rsidRPr="00F53E16" w:rsidRDefault="0065524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524E" w:rsidRPr="00F53E16" w:rsidRDefault="0065524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524E" w:rsidRPr="00F53E16" w:rsidRDefault="0065524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F2693B">
        <w:trPr>
          <w:trHeight w:val="3960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 солей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знаний, </w:t>
            </w:r>
            <w:r w:rsidRPr="00F53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составление схем гидролиза, с последующей взаимопроверкой, коллективным обсуждением и анализом 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допущенных ошибок 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понятия: гидролиз, гидролиз по катиону, </w:t>
            </w:r>
            <w:r w:rsidR="005D1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гидролиз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аниону, водородный показатель (рН) </w:t>
            </w:r>
          </w:p>
        </w:tc>
        <w:tc>
          <w:tcPr>
            <w:tcW w:w="353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сравнение и обобщение, делать выводы, </w:t>
            </w:r>
            <w:r w:rsidR="0065524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олучать информацию из различных источников</w:t>
            </w:r>
          </w:p>
          <w:p w:rsidR="00D05576" w:rsidRPr="00F53E16" w:rsidRDefault="00D05576" w:rsidP="00F2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</w:t>
            </w:r>
            <w:r w:rsidR="0065524E">
              <w:rPr>
                <w:rFonts w:ascii="Times New Roman" w:hAnsi="Times New Roman" w:cs="Times New Roman"/>
                <w:bCs/>
                <w:sz w:val="24"/>
                <w:szCs w:val="24"/>
              </w:rPr>
              <w:t>сть и прогнозировать результаты</w:t>
            </w: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троить речевые высказывания, вести диалог, выражать и  аргументировать свою точку зрения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познавательного интереса к изучению химии, формирование научного мировоззрения, понимание значимости естественно-научных знаний для решения практических задач </w:t>
            </w:r>
          </w:p>
        </w:tc>
        <w:tc>
          <w:tcPr>
            <w:tcW w:w="567" w:type="dxa"/>
          </w:tcPr>
          <w:p w:rsidR="00D05576" w:rsidRPr="00F53E16" w:rsidRDefault="00172F44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08. 10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26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Практическая  работа № </w:t>
            </w:r>
            <w:r w:rsidRPr="00F53E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  <w:r w:rsidRPr="0065524E">
              <w:rPr>
                <w:rFonts w:ascii="Times New Roman" w:hAnsi="Times New Roman" w:cs="Times New Roman"/>
                <w:sz w:val="24"/>
                <w:szCs w:val="24"/>
              </w:rPr>
              <w:t>«Решение экспериментальных задач по теме «Электролитическая диссоциация»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9" w:type="dxa"/>
          </w:tcPr>
          <w:p w:rsidR="00D05576" w:rsidRPr="00F53E16" w:rsidRDefault="00D05576" w:rsidP="006552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построения и реализации новых знаний. </w:t>
            </w:r>
            <w:r w:rsidR="006552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ыполнение  работы  с соблюдением правил ТБ, при консультативной помощи учителя, самостоятельно</w:t>
            </w:r>
            <w:r w:rsidR="0065524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отчета о выполнении практической работы</w:t>
            </w:r>
          </w:p>
        </w:tc>
        <w:tc>
          <w:tcPr>
            <w:tcW w:w="2127" w:type="dxa"/>
          </w:tcPr>
          <w:p w:rsidR="00D05576" w:rsidRPr="00F53E16" w:rsidRDefault="00D05576" w:rsidP="006552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Научиться экспериментально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исследовать свойства электролитов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неэлектролитов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работать с</w:t>
            </w:r>
            <w:r w:rsidR="00655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лабораторным  оборудованием, соблюдая ТБ.</w:t>
            </w:r>
          </w:p>
        </w:tc>
        <w:tc>
          <w:tcPr>
            <w:tcW w:w="353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проводить наблюдения, </w:t>
            </w:r>
            <w:r w:rsidR="006552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описание эксперимента,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формулировать выводы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Планировать свою деятельность, осуществлять само- и взаимоконтроль процесса выполнения эксперимента, самостоятельно оформлять отчет, результаты и выводы. </w:t>
            </w:r>
          </w:p>
          <w:p w:rsidR="00D05576" w:rsidRPr="00F53E16" w:rsidRDefault="00D05576" w:rsidP="0065524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65524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троить речевые высказыван</w:t>
            </w:r>
            <w:r w:rsidR="0065524E">
              <w:rPr>
                <w:rFonts w:ascii="Times New Roman" w:hAnsi="Times New Roman" w:cs="Times New Roman"/>
                <w:sz w:val="24"/>
                <w:szCs w:val="24"/>
              </w:rPr>
              <w:t xml:space="preserve">ия в устной и письменной форме, </w:t>
            </w:r>
            <w:r w:rsidR="00655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5524E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рганизовывать учебное взаимодействие в группе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познавательного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интереса к изучению химии, умения грамотного обращения с веществами в химической лаборатории и в быту</w:t>
            </w:r>
          </w:p>
        </w:tc>
        <w:tc>
          <w:tcPr>
            <w:tcW w:w="567" w:type="dxa"/>
          </w:tcPr>
          <w:p w:rsidR="00D05576" w:rsidRPr="00F53E16" w:rsidRDefault="00172F44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14. 10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35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pStyle w:val="a5"/>
              <w:rPr>
                <w:rStyle w:val="af2"/>
                <w:b/>
                <w:i w:val="0"/>
              </w:rPr>
            </w:pPr>
            <w:r w:rsidRPr="00F53E16">
              <w:rPr>
                <w:b/>
              </w:rPr>
              <w:t xml:space="preserve">Контрольная работа № 2 </w:t>
            </w:r>
            <w:r w:rsidRPr="0065524E">
              <w:t>по теме «Химические реакции в растворах»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способности к рефлексии коррекционно-контрольного тип. Контроль и самоконтроль изученных понятий, выполнение тестовых заданий, самоанализ и самооценка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самостоятельно применять знания, обобщать и систематизировать их. Составлять уравнения реакций Э.Д, проводить вычисления </w:t>
            </w:r>
          </w:p>
        </w:tc>
        <w:tc>
          <w:tcPr>
            <w:tcW w:w="353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знаковое моделирование,осуществлять сравнение, классификацию, обобщение воспроизводить информацию по памяти, работать с текстами различного уровня сложности   </w:t>
            </w: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планировать время выполнения заданий, оценивать результаты своей деятельности </w:t>
            </w: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 в письменной форме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ответственного отношения к учению, готовности и способности к саморазвитию и самообразованию на основе мотивации к обучению и познанию </w:t>
            </w:r>
          </w:p>
        </w:tc>
        <w:tc>
          <w:tcPr>
            <w:tcW w:w="567" w:type="dxa"/>
          </w:tcPr>
          <w:p w:rsidR="00D05576" w:rsidRPr="00F53E16" w:rsidRDefault="00172F44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15. 10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D05576">
        <w:trPr>
          <w:trHeight w:val="137"/>
        </w:trPr>
        <w:tc>
          <w:tcPr>
            <w:tcW w:w="12582" w:type="dxa"/>
            <w:gridSpan w:val="10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 Неметаллы и их соединения (28</w:t>
            </w:r>
            <w:r w:rsidR="000C0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="00F823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</w:t>
            </w: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35C" w:rsidRPr="00F53E16" w:rsidTr="00E25CF3">
        <w:trPr>
          <w:trHeight w:val="165"/>
        </w:trPr>
        <w:tc>
          <w:tcPr>
            <w:tcW w:w="375" w:type="dxa"/>
          </w:tcPr>
          <w:p w:rsidR="00F8235C" w:rsidRPr="00F53E16" w:rsidRDefault="00F8235C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9" w:type="dxa"/>
            <w:gridSpan w:val="3"/>
          </w:tcPr>
          <w:p w:rsidR="00F8235C" w:rsidRPr="00F53E16" w:rsidRDefault="00F8235C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 неметаллов</w:t>
            </w:r>
          </w:p>
        </w:tc>
        <w:tc>
          <w:tcPr>
            <w:tcW w:w="261" w:type="dxa"/>
          </w:tcPr>
          <w:p w:rsidR="00F8235C" w:rsidRPr="00F53E16" w:rsidRDefault="00F8235C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9" w:type="dxa"/>
          </w:tcPr>
          <w:p w:rsidR="00F8235C" w:rsidRPr="00F53E16" w:rsidRDefault="00207034" w:rsidP="00407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 работы. </w:t>
            </w:r>
            <w:r w:rsidR="00F8235C"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умений построения и реализации новых знаний, работа с текстом учебника, составление </w:t>
            </w:r>
            <w:r w:rsidR="00F8235C">
              <w:rPr>
                <w:rFonts w:ascii="Times New Roman" w:hAnsi="Times New Roman" w:cs="Times New Roman"/>
                <w:sz w:val="24"/>
                <w:szCs w:val="24"/>
              </w:rPr>
              <w:t>схемы «Аллотропные м</w:t>
            </w:r>
            <w:r w:rsidR="00F823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одификации неметаллов» </w:t>
            </w:r>
            <w:r w:rsidR="00F8235C" w:rsidRPr="00F53E16">
              <w:rPr>
                <w:rFonts w:ascii="Times New Roman" w:hAnsi="Times New Roman" w:cs="Times New Roman"/>
                <w:sz w:val="24"/>
                <w:szCs w:val="24"/>
              </w:rPr>
              <w:t>Подготовка сообщений «Применение кислорода», «Озоновые дыры»</w:t>
            </w:r>
          </w:p>
        </w:tc>
        <w:tc>
          <w:tcPr>
            <w:tcW w:w="2127" w:type="dxa"/>
          </w:tcPr>
          <w:p w:rsidR="00F8235C" w:rsidRPr="00F53E16" w:rsidRDefault="00F8235C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Определяют понятие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неметаллы, галогены, аллотропные видоизменения, составляют характеристику элементов- неметаллов по положению в ПС, физические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свойства, строение и хим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ическая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связь</w:t>
            </w:r>
          </w:p>
        </w:tc>
        <w:tc>
          <w:tcPr>
            <w:tcW w:w="3537" w:type="dxa"/>
          </w:tcPr>
          <w:p w:rsidR="00F8235C" w:rsidRPr="00F53E16" w:rsidRDefault="00F8235C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описание, сравнение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и делать 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Получать информацию из различных источников</w:t>
            </w:r>
          </w:p>
          <w:p w:rsidR="00F8235C" w:rsidRPr="00F53E16" w:rsidRDefault="00F8235C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ачи, планировать свою деятельность и прогнозировать результаты, делать выводы по результатам работы, корректировать ошибки самостоятельно</w:t>
            </w:r>
          </w:p>
          <w:p w:rsidR="00F8235C" w:rsidRPr="00F53E16" w:rsidRDefault="00F8235C" w:rsidP="00407A5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высказывания, вести диалог, </w:t>
            </w:r>
            <w:r w:rsidR="00407A5A" w:rsidRPr="00407A5A">
              <w:rPr>
                <w:rFonts w:ascii="Times New Roman" w:eastAsia="Calibri" w:hAnsi="Times New Roman" w:cs="Times New Roman"/>
                <w:sz w:val="24"/>
                <w:szCs w:val="24"/>
              </w:rPr>
              <w:t>прислушиваться к мнению других учащихся, справедливо и корректно оценивать работу одноклассников</w:t>
            </w:r>
          </w:p>
        </w:tc>
        <w:tc>
          <w:tcPr>
            <w:tcW w:w="2414" w:type="dxa"/>
            <w:gridSpan w:val="2"/>
          </w:tcPr>
          <w:p w:rsidR="00F8235C" w:rsidRPr="00F53E16" w:rsidRDefault="00F8235C" w:rsidP="00407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познавательного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интереса к изучению химии, научного мировоззрения, понимание значимости естественно-научных знаний для решения практических задач, воспитание экологической культуры </w:t>
            </w:r>
          </w:p>
        </w:tc>
        <w:tc>
          <w:tcPr>
            <w:tcW w:w="567" w:type="dxa"/>
          </w:tcPr>
          <w:p w:rsidR="00F8235C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21.10</w:t>
            </w:r>
          </w:p>
        </w:tc>
        <w:tc>
          <w:tcPr>
            <w:tcW w:w="567" w:type="dxa"/>
          </w:tcPr>
          <w:p w:rsidR="00F8235C" w:rsidRPr="00F53E16" w:rsidRDefault="00F8235C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235C" w:rsidRPr="00F53E16" w:rsidRDefault="00F8235C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235C" w:rsidRPr="00F53E16" w:rsidRDefault="00F8235C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A5A" w:rsidRPr="00F53E16" w:rsidTr="00E25CF3">
        <w:trPr>
          <w:trHeight w:val="137"/>
        </w:trPr>
        <w:tc>
          <w:tcPr>
            <w:tcW w:w="375" w:type="dxa"/>
          </w:tcPr>
          <w:p w:rsidR="00407A5A" w:rsidRPr="00F53E16" w:rsidRDefault="00407A5A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739" w:type="dxa"/>
            <w:gridSpan w:val="3"/>
          </w:tcPr>
          <w:p w:rsidR="00407A5A" w:rsidRPr="00F53E16" w:rsidRDefault="00407A5A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 группы-галогенов</w:t>
            </w:r>
          </w:p>
        </w:tc>
        <w:tc>
          <w:tcPr>
            <w:tcW w:w="261" w:type="dxa"/>
          </w:tcPr>
          <w:p w:rsidR="00407A5A" w:rsidRPr="00F53E16" w:rsidRDefault="00407A5A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407A5A" w:rsidRPr="00F53E16" w:rsidRDefault="00407A5A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знаний, работа с текстом учебника, заполнение сводной </w:t>
            </w:r>
            <w:proofErr w:type="spellStart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«Свойства галогенов-простых веществ». </w:t>
            </w:r>
            <w:proofErr w:type="spellStart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Дем</w:t>
            </w:r>
            <w:proofErr w:type="spellEnd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: Образцы галогенов. Подготовка сообщений на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тему «Биологическая роль галогенов»</w:t>
            </w:r>
          </w:p>
        </w:tc>
        <w:tc>
          <w:tcPr>
            <w:tcW w:w="2127" w:type="dxa"/>
          </w:tcPr>
          <w:p w:rsidR="00407A5A" w:rsidRPr="00F53E16" w:rsidRDefault="00407A5A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Характеризуют строение,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свойства, составляют названия соединений, предсказывают свойства по ПС. Составляют уравнения реакций: О-В. Проводят расчеты по формулам и уравнениям. Характеризуют биологическое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значение галогенов.  </w:t>
            </w:r>
          </w:p>
        </w:tc>
        <w:tc>
          <w:tcPr>
            <w:tcW w:w="3537" w:type="dxa"/>
          </w:tcPr>
          <w:p w:rsidR="00407A5A" w:rsidRPr="00407A5A" w:rsidRDefault="00407A5A" w:rsidP="00407A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A5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осуществлять описание, сравнение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и делать 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Получать информацию из различных источников</w:t>
            </w:r>
          </w:p>
          <w:p w:rsidR="00407A5A" w:rsidRPr="00F53E16" w:rsidRDefault="00407A5A" w:rsidP="00407A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ачи, планировать свою деятельность и прогнозировать результаты, делать выводы по результатам работы, корректировать ошибки самостоятельно</w:t>
            </w:r>
          </w:p>
          <w:p w:rsidR="00407A5A" w:rsidRPr="00407A5A" w:rsidRDefault="00407A5A" w:rsidP="00407A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A5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ные: </w:t>
            </w:r>
            <w:r w:rsidRPr="00407A5A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обсуждении проблем, </w:t>
            </w:r>
            <w:r w:rsidRPr="00407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отстаивая свою точку зрения, прислушиваться к мнению </w:t>
            </w:r>
            <w:r w:rsidRPr="00407A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других учащихся, справедливо и корректно оценивать работу одноклассников </w:t>
            </w:r>
          </w:p>
        </w:tc>
        <w:tc>
          <w:tcPr>
            <w:tcW w:w="2414" w:type="dxa"/>
            <w:gridSpan w:val="2"/>
          </w:tcPr>
          <w:p w:rsidR="00407A5A" w:rsidRPr="00F53E16" w:rsidRDefault="00407A5A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познавательного интереса к изучению химии, научного мировоззрения, понимание значимости естественно-научных знаний для решения практических задач, воспитание экологической культуры </w:t>
            </w:r>
          </w:p>
        </w:tc>
        <w:tc>
          <w:tcPr>
            <w:tcW w:w="567" w:type="dxa"/>
          </w:tcPr>
          <w:p w:rsidR="00407A5A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567" w:type="dxa"/>
          </w:tcPr>
          <w:p w:rsidR="00407A5A" w:rsidRPr="00F53E16" w:rsidRDefault="00407A5A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7A5A" w:rsidRPr="00F53E16" w:rsidRDefault="00407A5A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7A5A" w:rsidRPr="00F53E16" w:rsidRDefault="00407A5A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A5A" w:rsidRPr="00F53E16" w:rsidTr="00407A5A">
        <w:trPr>
          <w:trHeight w:val="5554"/>
        </w:trPr>
        <w:tc>
          <w:tcPr>
            <w:tcW w:w="375" w:type="dxa"/>
          </w:tcPr>
          <w:p w:rsidR="00407A5A" w:rsidRPr="00F53E16" w:rsidRDefault="00407A5A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739" w:type="dxa"/>
            <w:gridSpan w:val="3"/>
          </w:tcPr>
          <w:p w:rsidR="00407A5A" w:rsidRPr="00F53E16" w:rsidRDefault="00407A5A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галогенов</w:t>
            </w:r>
          </w:p>
        </w:tc>
        <w:tc>
          <w:tcPr>
            <w:tcW w:w="261" w:type="dxa"/>
          </w:tcPr>
          <w:p w:rsidR="00407A5A" w:rsidRPr="00F53E16" w:rsidRDefault="00407A5A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407A5A" w:rsidRPr="00F53E16" w:rsidRDefault="00407A5A" w:rsidP="00407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способностей к структурированию и систематизации материала, работа с текстом учебника, выполнение и наблюдение за экспериментом с соблюдением ТБ. Сообщение на тему «Соединения галогенов и их применение» Л.О. № 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Сам раб № 3 «О-В реакции с галогенами»</w:t>
            </w:r>
          </w:p>
        </w:tc>
        <w:tc>
          <w:tcPr>
            <w:tcW w:w="2127" w:type="dxa"/>
          </w:tcPr>
          <w:p w:rsidR="00407A5A" w:rsidRPr="00F53E16" w:rsidRDefault="00407A5A" w:rsidP="00407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Понятия: галогениды,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галогеноводороды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кислоты, качественные реакции на галогенид-ионы. Характеризуют состав,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соединений, составляют названия и уравнения реакций: О-В, Э.Д. Наблюдают и описывают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эксперимент</w:t>
            </w:r>
          </w:p>
        </w:tc>
        <w:tc>
          <w:tcPr>
            <w:tcW w:w="3537" w:type="dxa"/>
          </w:tcPr>
          <w:p w:rsidR="00407A5A" w:rsidRPr="00407A5A" w:rsidRDefault="00407A5A" w:rsidP="00407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A5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="005D17E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407A5A">
              <w:rPr>
                <w:rFonts w:ascii="Times New Roman" w:hAnsi="Times New Roman" w:cs="Times New Roman"/>
                <w:sz w:val="24"/>
                <w:szCs w:val="24"/>
              </w:rPr>
              <w:t xml:space="preserve">умение воспроизводить информацию по памяти, </w:t>
            </w:r>
            <w:r w:rsidRPr="00407A5A">
              <w:rPr>
                <w:rFonts w:ascii="Times New Roman" w:eastAsia="Calibri" w:hAnsi="Times New Roman" w:cs="Times New Roman"/>
                <w:sz w:val="24"/>
                <w:szCs w:val="24"/>
              </w:rPr>
              <w:t>умение  обобщать и систематизировать знания, делать заключения и выводы, строить логическое рассуждение</w:t>
            </w:r>
            <w:r w:rsidRPr="00407A5A">
              <w:rPr>
                <w:rFonts w:ascii="Times New Roman" w:hAnsi="Times New Roman" w:cs="Times New Roman"/>
                <w:sz w:val="24"/>
                <w:szCs w:val="24"/>
              </w:rPr>
              <w:t>, устанавливать причинно-следственные связи.</w:t>
            </w:r>
          </w:p>
          <w:p w:rsidR="00407A5A" w:rsidRPr="00407A5A" w:rsidRDefault="00407A5A" w:rsidP="00407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A5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407A5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выполнение заданий учителя, </w:t>
            </w:r>
            <w:r w:rsidRPr="00407A5A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корректировать знания и  объективно их оценивать.</w:t>
            </w:r>
          </w:p>
          <w:p w:rsidR="00407A5A" w:rsidRPr="00407A5A" w:rsidRDefault="00407A5A" w:rsidP="00407A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A5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группах, </w:t>
            </w:r>
            <w:r w:rsidRPr="00407A5A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обсуждении проблем, </w:t>
            </w:r>
            <w:r w:rsidRPr="00407A5A">
              <w:rPr>
                <w:rFonts w:ascii="Times New Roman" w:eastAsia="Calibri" w:hAnsi="Times New Roman" w:cs="Times New Roman"/>
                <w:sz w:val="24"/>
                <w:szCs w:val="24"/>
              </w:rPr>
              <w:t>прислушиваться к мнению других учащихся, справедливо и корректно оценивать работу одноклассников и уважительно относиться к мнению других</w:t>
            </w:r>
          </w:p>
        </w:tc>
        <w:tc>
          <w:tcPr>
            <w:tcW w:w="2414" w:type="dxa"/>
            <w:gridSpan w:val="2"/>
          </w:tcPr>
          <w:p w:rsidR="00407A5A" w:rsidRPr="00F53E16" w:rsidRDefault="00407A5A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управлять своей познавательной деятельностью, понимание значимости естественно-научных знаний для решения практических задач, умения грамотного обращения с веществами в химической лаборатории и быту, воспитание экологической культуры </w:t>
            </w:r>
          </w:p>
        </w:tc>
        <w:tc>
          <w:tcPr>
            <w:tcW w:w="567" w:type="dxa"/>
          </w:tcPr>
          <w:p w:rsidR="00407A5A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567" w:type="dxa"/>
          </w:tcPr>
          <w:p w:rsidR="00407A5A" w:rsidRPr="00F53E16" w:rsidRDefault="00407A5A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7A5A" w:rsidRPr="00F53E16" w:rsidRDefault="00407A5A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7A5A" w:rsidRPr="00F53E16" w:rsidRDefault="00407A5A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293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2 </w:t>
            </w:r>
            <w:r w:rsidRPr="0040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свойств соляной кислоты»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знаний. Парное или групповое выполнение  работы  с соблюдением правил ТБ, при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консультативной помощи учителя, самостоятельно оформление отчета о выполнении практической работы</w:t>
            </w:r>
          </w:p>
        </w:tc>
        <w:tc>
          <w:tcPr>
            <w:tcW w:w="2127" w:type="dxa"/>
          </w:tcPr>
          <w:p w:rsidR="00D05576" w:rsidRPr="00F53E16" w:rsidRDefault="00D05576" w:rsidP="00407A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Научиться экспериментально исследовать свойства соляной кислоты, работать с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оборудованием, соблюдая ТБ, наблюдать явления,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описывать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эксперимент</w:t>
            </w:r>
          </w:p>
        </w:tc>
        <w:tc>
          <w:tcPr>
            <w:tcW w:w="3537" w:type="dxa"/>
          </w:tcPr>
          <w:p w:rsidR="00D05576" w:rsidRPr="00F53E16" w:rsidRDefault="00407A5A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Познавательные: </w:t>
            </w:r>
            <w:r w:rsidR="00D05576" w:rsidRPr="00F53E16">
              <w:rPr>
                <w:rFonts w:ascii="Times New Roman" w:hAnsi="Times New Roman" w:cs="Times New Roman"/>
                <w:sz w:val="24"/>
                <w:szCs w:val="24"/>
              </w:rPr>
              <w:t>самостоятельно проводить наблюдения, формулировать выводы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Планировать свою деятельность, осуществлять само- и взаимоконтроль процесса выполнения эксперимента, самостоятельно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оформлять отчет, результаты и выводы. </w:t>
            </w:r>
          </w:p>
          <w:p w:rsidR="00D05576" w:rsidRPr="00F53E16" w:rsidRDefault="00D05576" w:rsidP="00F2693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 в устной и письменной форме, устанавливать рабочие отношения в группе, строить эффективное взаимодействие с учителем и одноклассниками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познавательного интереса к изучению химии, умения грамотного обращения с веществами в химической лаборатории и в быту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435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Халькогены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Сера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знаний, работа с текстом учебника. </w:t>
            </w:r>
          </w:p>
          <w:p w:rsidR="00D05576" w:rsidRPr="00F2693B" w:rsidRDefault="00D05576" w:rsidP="00F53E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уравнений, цепочки превращений, </w:t>
            </w:r>
            <w:r w:rsidRPr="00F53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последующей взаимопроверкой, коллективным</w:t>
            </w:r>
            <w:r w:rsidR="00F269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обсуждением</w:t>
            </w:r>
            <w:r w:rsidR="00407A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0C03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Дем</w:t>
            </w:r>
            <w:proofErr w:type="spellEnd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: Взаимодействие серы с металлами, водородом, кислородом. </w:t>
            </w:r>
          </w:p>
        </w:tc>
        <w:tc>
          <w:tcPr>
            <w:tcW w:w="2127" w:type="dxa"/>
          </w:tcPr>
          <w:p w:rsidR="00D05576" w:rsidRPr="00F53E16" w:rsidRDefault="00D05576" w:rsidP="00407A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Понятия: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халькогены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сера кристаллическая и пластическая, биогенные элементы. Характеризуют строение, аллотропию,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серы, применение. Составляют названия соединений, уравнения реакций: О-В</w:t>
            </w:r>
          </w:p>
        </w:tc>
        <w:tc>
          <w:tcPr>
            <w:tcW w:w="353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обобщение, делать выводы, структурировать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информацию 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5D17E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эффективно взаимодействовать со сверстниками, выражать и аргументировать свою точку зрения.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управлять своей познавательной деятельностью, понимание значимости естественно-научных знаний для решения практических задач, умения грамотного обращения с веществами в химической лаборатории и быту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692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Сероводород и сульфиды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структурированию и систематизации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материала, работа с текстом учебника. Составление уравнений, решение расчетных задач с последующей взаимопроверкой и анализом ошибок. Л.О № 33</w:t>
            </w:r>
          </w:p>
        </w:tc>
        <w:tc>
          <w:tcPr>
            <w:tcW w:w="2127" w:type="dxa"/>
          </w:tcPr>
          <w:p w:rsidR="00D05576" w:rsidRPr="00F53E16" w:rsidRDefault="00D05576" w:rsidP="00F2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Характеризуют состав,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соединений серы и их применение.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Понятия: сероводород, сероводородная кислота, сульфиды, качественная реакция на сульфид-ион, составляют названия, уравнения реакций: О-В, Э.Д. </w:t>
            </w:r>
          </w:p>
        </w:tc>
        <w:tc>
          <w:tcPr>
            <w:tcW w:w="353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осуществлять обобщение, делать выводы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2693B" w:rsidRDefault="000471CF" w:rsidP="00F53E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D05576"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олучать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информацию</w:t>
            </w:r>
            <w:r w:rsidR="00D05576"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различных источников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труктурировать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ее</w:t>
            </w:r>
            <w:r w:rsidR="00F269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F2693B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Наблюдают и описывают </w:t>
            </w:r>
            <w:proofErr w:type="spellStart"/>
            <w:r w:rsidR="00F2693B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="00F2693B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эксперимент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формулировать цель урока и ставить задачи, планировать свою деятельность и прогнозировать результаты, анализировать результаты своей  работы </w:t>
            </w:r>
            <w:r w:rsidR="000471CF"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="000471CF"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эффективно взаимодействовать с одноклассниками, аргументировать свою точку зрения.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познавательного интереса к изучению химии, научного мировоззрения,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значимости естественно-научных знаний для решения практических задач, воспитание экологической культуры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12.11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285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21, 22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Кислородные соединения серы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структурированию и систематизации материала, работа с текстом учебника, составление схемы «Свойства концентрированной серной кислоты», </w:t>
            </w:r>
            <w:r w:rsidR="000471CF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расчеты по формулам и уравнениям. 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Л.О № 34</w:t>
            </w:r>
            <w:r w:rsidR="00862D7D">
              <w:rPr>
                <w:rFonts w:ascii="Times New Roman" w:hAnsi="Times New Roman" w:cs="Times New Roman"/>
                <w:sz w:val="24"/>
                <w:szCs w:val="24"/>
              </w:rPr>
              <w:t xml:space="preserve">. Сам раб № 4 «Соединения </w:t>
            </w:r>
            <w:r w:rsidR="00862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серы»</w:t>
            </w:r>
          </w:p>
        </w:tc>
        <w:tc>
          <w:tcPr>
            <w:tcW w:w="2127" w:type="dxa"/>
          </w:tcPr>
          <w:p w:rsidR="00D05576" w:rsidRPr="00F53E16" w:rsidRDefault="00D05576" w:rsidP="0004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Характеризуют состав,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соединений серы: оксид серы (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(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сернистая кислота, сульфиты, качес</w:t>
            </w:r>
            <w:r w:rsidR="00047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твенная реакция на сульфит-ион и сульфат-ион,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серная кислота, сульфаты, составляют названия, уравнения реакций: О-В, Э.Д. </w:t>
            </w:r>
          </w:p>
        </w:tc>
        <w:tc>
          <w:tcPr>
            <w:tcW w:w="3537" w:type="dxa"/>
          </w:tcPr>
          <w:p w:rsidR="000471CF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осуществлять обобщение, делать выводы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576" w:rsidRPr="00F53E16" w:rsidRDefault="000471CF" w:rsidP="0004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олучать информацию из различных источников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труктурировать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ее </w:t>
            </w:r>
            <w:r w:rsidR="00D05576"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="00D05576"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формулировать цель урока и ставить задачи, планировать свою деятельность и прогнозировать результаты, анализировать результаты своей  работы </w:t>
            </w:r>
            <w:r w:rsidR="00D05576"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="00D05576"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эффективно взаимодействовать с одноклассниками, аргументировать свою точку зрения.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управлять своей познавательной деятельностью, понимание значимости естественно-научных знаний для решения практических задач, умения грамотного обращения с веществами в химической лаборатории и быту, воспитание экологической культуры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18,19.11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F2693B">
        <w:trPr>
          <w:trHeight w:val="4963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3 </w:t>
            </w:r>
            <w:r w:rsidRPr="00F26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свойств серной кислоты»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построения и реализации новых знаний. Парное или групповое выполнение  работы  с соблюдением правил ТБ, при консультативной помощи учителя, самостоятельно оформление отчета о выполнении практической работы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экспериментально исследовать свойства серной кислоты, работать с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оборудованием, соблюдая ТБ, </w:t>
            </w:r>
            <w:r w:rsidR="000471CF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Наблюдают и описывают </w:t>
            </w:r>
            <w:proofErr w:type="spellStart"/>
            <w:r w:rsidR="000471CF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="000471CF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эксперимент, для распознавания сульфат-ионов,</w:t>
            </w:r>
          </w:p>
        </w:tc>
        <w:tc>
          <w:tcPr>
            <w:tcW w:w="353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="005D17E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самостоятельно проводить наблюдения, формулировать выводы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Планировать свою деятельность, осуществлять само- и взаимоконтроль процесса выполнения эксперимента, самостоятельно оформлять отчет, результаты и выводы. </w:t>
            </w:r>
          </w:p>
          <w:p w:rsidR="00D05576" w:rsidRPr="00F53E16" w:rsidRDefault="00D05576" w:rsidP="00F2693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 в устной и письменной форме, устанавливать рабочие отношения в группе, строить эффективное взаимодействие с учителем и одноклассниками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 к изучению химии, умения грамотного обращения с веществами в химической лаборатории и в быту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52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А-группы. Азот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знаний, работа с текстом учебника, составление уравнений, цепочки превращений, решение задач, с последующей проверкой,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анализом и обсуждением. Сообщение на тему «Азотные удобрения»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Характеризуют строение,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азота, круговорот в природе, применение. Составляют названия соединений, нитриды, записывают уравнения реакций: О-В, 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расчеты по формулам и уравнениям</w:t>
            </w:r>
          </w:p>
        </w:tc>
        <w:tc>
          <w:tcPr>
            <w:tcW w:w="3537" w:type="dxa"/>
          </w:tcPr>
          <w:p w:rsidR="000471CF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осуществлять обобщение, делать выводы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576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олучать информацию из различных источников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труктурировать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ее </w:t>
            </w:r>
            <w:r w:rsidR="00D05576"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="00D05576"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D05576" w:rsidRPr="00F53E16" w:rsidRDefault="00D05576" w:rsidP="00D7427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высказывания, </w:t>
            </w:r>
            <w:r w:rsidR="000471CF" w:rsidRPr="0040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участвовать в обсуждении проблем, </w:t>
            </w:r>
            <w:r w:rsidR="000471CF" w:rsidRPr="00407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прислушиваться к мнению других учащихся, справедливо и корректно оценивать работу одноклассников 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познавательного интереса к изучению химии, научного мировоззрения, понимание значимости естественно-научных знаний для решения практических задач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6330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Аммиак. Соли аммония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построения и реализации новых знаний, наблюдение за экспериментом с соблюдением ТБ. Составление уравнений, решение расчетных задач, с последующей проверкой и обсуждением. Л.О № 35-36. Сообщение на тему «Производство аммиака»</w:t>
            </w:r>
          </w:p>
        </w:tc>
        <w:tc>
          <w:tcPr>
            <w:tcW w:w="2127" w:type="dxa"/>
          </w:tcPr>
          <w:p w:rsidR="00D05576" w:rsidRPr="00F53E16" w:rsidRDefault="00D05576" w:rsidP="00F2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Понятия: донор электронов, акцептор, донорно-акцепторный механизм ковалентной связи, аммиачная вода, нашатыр</w:t>
            </w:r>
            <w:r w:rsidR="00D7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спирт.</w:t>
            </w:r>
            <w:r w:rsidR="000C0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7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остав, строение,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аммиака, получение и применение, качественная реакция на ион аммония. </w:t>
            </w:r>
            <w:r w:rsidR="00F26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азвания солей аммония, уравнения реакций: О-В, Э.Д </w:t>
            </w:r>
          </w:p>
        </w:tc>
        <w:tc>
          <w:tcPr>
            <w:tcW w:w="3537" w:type="dxa"/>
          </w:tcPr>
          <w:p w:rsidR="000471CF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осуществлять обобщение, делать выводы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576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олучать информацию из различных источников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труктурировать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ее</w:t>
            </w:r>
            <w:r w:rsidR="00D7427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D05576"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наблюдения</w:t>
            </w:r>
            <w:r w:rsidR="00D742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экспериментом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D74271"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речевые высказывания, </w:t>
            </w:r>
            <w:r w:rsidR="00D74271" w:rsidRPr="00407A5A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обсуждении проблем, </w:t>
            </w:r>
            <w:r w:rsidR="00D74271" w:rsidRPr="00407A5A">
              <w:rPr>
                <w:rFonts w:ascii="Times New Roman" w:eastAsia="Calibri" w:hAnsi="Times New Roman" w:cs="Times New Roman"/>
                <w:sz w:val="24"/>
                <w:szCs w:val="24"/>
              </w:rPr>
              <w:t>прислушиваться к мнению других учащихся, справедливо и корректно оценивать работу одноклассников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управлять своей познавательной деятельностью, понимание значимости естественно-научных знаний для решения практических задач, умения грамотного обращения с веществами в химической лаборатории и быту, воспитание экологической культуры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278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4 </w:t>
            </w:r>
            <w:r w:rsidRPr="00D7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«Получение аммиака и </w:t>
            </w:r>
            <w:r w:rsidRPr="00D7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изучение его свойств»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9" w:type="dxa"/>
          </w:tcPr>
          <w:p w:rsidR="00D05576" w:rsidRPr="00F53E16" w:rsidRDefault="00D05576" w:rsidP="00D74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знаний. Парное или групповое выполнение  работы  с соблюдением правил ТБ, при консультативной помощи учителя, самостоятельно</w:t>
            </w:r>
            <w:r w:rsidR="00D742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отчета </w:t>
            </w:r>
          </w:p>
        </w:tc>
        <w:tc>
          <w:tcPr>
            <w:tcW w:w="2127" w:type="dxa"/>
          </w:tcPr>
          <w:p w:rsidR="00D05576" w:rsidRPr="00F53E16" w:rsidRDefault="00D05576" w:rsidP="00D74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Научиться экспериментально получать и исследовать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свойства аммиака, работать с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оборудованием, соблюдая ТБ, наблюдать явления, описывать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эксперимент, формулировать выводы. </w:t>
            </w:r>
          </w:p>
        </w:tc>
        <w:tc>
          <w:tcPr>
            <w:tcW w:w="353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="005D17E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самостоятельно проводить наблюдения, формулировать выводы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Регулятивные: 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Планировать свою деятельность, осуществлять само- и взаимоконтроль процесса выполнения эксперимента, самостоятельно оформлять отчет, результаты и выводы. </w:t>
            </w:r>
          </w:p>
          <w:p w:rsidR="00D05576" w:rsidRPr="00F53E16" w:rsidRDefault="00D05576" w:rsidP="00D7427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</w:t>
            </w:r>
            <w:r w:rsidR="00D74271">
              <w:rPr>
                <w:rFonts w:ascii="Times New Roman" w:hAnsi="Times New Roman" w:cs="Times New Roman"/>
                <w:sz w:val="24"/>
                <w:szCs w:val="24"/>
              </w:rPr>
              <w:t>ния в устной и письменной форме.</w:t>
            </w:r>
            <w:r w:rsidR="00D74271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учебное взаимодействие в группе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познавательного интереса к изучению химии, умения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грамотного обращения с веществами в химической лаборатории и в быту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03.12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80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27, 28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Кислородные соединения азота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</w:tcPr>
          <w:p w:rsidR="00D05576" w:rsidRPr="00F53E16" w:rsidRDefault="00D05576" w:rsidP="00F2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структурированию и систематизации материала, составление схем «Окислительные свойства разбавленной и </w:t>
            </w:r>
            <w:proofErr w:type="spellStart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азотной кислоты», «Разложение нитратов при нагревании». Составление уравнений, решение задач, с последующей проверкой</w:t>
            </w:r>
            <w:r w:rsidR="00F269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Л.О.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37. </w:t>
            </w:r>
            <w:r w:rsidR="00862D7D">
              <w:rPr>
                <w:rFonts w:ascii="Times New Roman" w:hAnsi="Times New Roman" w:cs="Times New Roman"/>
                <w:sz w:val="24"/>
                <w:szCs w:val="24"/>
              </w:rPr>
              <w:t>Сам раб № 5 «Соединения азота»</w:t>
            </w:r>
          </w:p>
        </w:tc>
        <w:tc>
          <w:tcPr>
            <w:tcW w:w="2127" w:type="dxa"/>
          </w:tcPr>
          <w:p w:rsidR="00D05576" w:rsidRPr="00F53E16" w:rsidRDefault="00D05576" w:rsidP="00D7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Характеризуют состав,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оксидов азота. Понятия: нитриты, нитраты, азотистая и азотная кислота, селитры, применение в с/х. Составля</w:t>
            </w:r>
            <w:r w:rsidR="00D7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ют уравнения реакций: О-В, Э.Д,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по формулам и уравнениям</w:t>
            </w:r>
          </w:p>
        </w:tc>
        <w:tc>
          <w:tcPr>
            <w:tcW w:w="3537" w:type="dxa"/>
          </w:tcPr>
          <w:p w:rsidR="000471CF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осуществлять обобщение, делать выводы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576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олучать информацию из различных источников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труктурировать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ее</w:t>
            </w:r>
            <w:r w:rsidR="00D742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D05576"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Проводить наблюдения </w:t>
            </w:r>
            <w:r w:rsidR="00D74271">
              <w:rPr>
                <w:rFonts w:ascii="Times New Roman" w:hAnsi="Times New Roman" w:cs="Times New Roman"/>
                <w:bCs/>
                <w:sz w:val="24"/>
                <w:szCs w:val="24"/>
              </w:rPr>
              <w:t>за экспериментом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D74271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 в устной и письменной форме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с одноклассниками, выражать и аргументировать свою точку зрения.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управлять своей познавательной деятельностью, понимание значимости естественно-научных знаний для решения практических задач, умения грамотного обращения с веществами в химической лаборатории и быту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09,10.12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65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739" w:type="dxa"/>
            <w:gridSpan w:val="3"/>
          </w:tcPr>
          <w:p w:rsidR="00D0557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Фосфор и его соединения</w:t>
            </w:r>
            <w:r w:rsidR="00F8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8235C" w:rsidRPr="00F53E16" w:rsidRDefault="00F8235C" w:rsidP="00F823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D7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знаний, </w:t>
            </w:r>
            <w:r w:rsidR="00D7427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экспериментом с соблюдением ТБ. Составление уравнений, цепочки превращений, решение расчетных задач, с последующим обсуждением. </w:t>
            </w:r>
            <w:proofErr w:type="spellStart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Дем</w:t>
            </w:r>
            <w:proofErr w:type="spellEnd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: Образцы приро</w:t>
            </w:r>
            <w:r w:rsidR="00D74271">
              <w:rPr>
                <w:rFonts w:ascii="Times New Roman" w:hAnsi="Times New Roman" w:cs="Times New Roman"/>
                <w:sz w:val="24"/>
                <w:szCs w:val="24"/>
              </w:rPr>
              <w:t>дных соединений фосфора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8235C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="00F8235C"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создания спичек»</w:t>
            </w:r>
            <w:r w:rsidR="00F82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Л.О № 38. 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Характеризуют строение,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фосфора (белый и красный фосфор), понятия: фосфиды,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фосфин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оксиды фосфора (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(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фосфорная кислота, фосфаты. Составляют название соединений, уравнения реакций: О-В, Э.Д. Наблюдают и описывают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эксперимент по распознаванию фосфат-ионов</w:t>
            </w:r>
          </w:p>
        </w:tc>
        <w:tc>
          <w:tcPr>
            <w:tcW w:w="3537" w:type="dxa"/>
          </w:tcPr>
          <w:p w:rsidR="000471CF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осуществлять обобщение, делать выводы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576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олучать информацию из различных источников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труктурировать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ее</w:t>
            </w:r>
            <w:r w:rsidR="00D7427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D05576"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проводить наблюдения </w:t>
            </w:r>
            <w:r w:rsidR="00D74271">
              <w:rPr>
                <w:rFonts w:ascii="Times New Roman" w:hAnsi="Times New Roman" w:cs="Times New Roman"/>
                <w:bCs/>
                <w:sz w:val="24"/>
                <w:szCs w:val="24"/>
              </w:rPr>
              <w:t>за хим. экспериментом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5D17E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эффективно взаимодействовать с одноклассниками, выражать и аргументировать свою точку зрения.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управлять своей познавательной деятельностью, понимание значимости естественно-научных знаний для решения практических задач, умения грамотного обращения с веществами в химической лаборатории и быту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37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А-группы.  Углерод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знаний, работа с текстом учебника,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сводной таблицы «Аллотропные модификации углерода», Составление уравнений, цепочки превращений, решение расчетных задач, с последующим обсуждением. 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Характеризуют строение атома, аллотропию (алмаз, графит),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углерода, адсорбция, круговорот в природе, применение, коксохимическое производство. Составляют название соединений (карбиды), уравнения реакций: О-В. </w:t>
            </w:r>
          </w:p>
        </w:tc>
        <w:tc>
          <w:tcPr>
            <w:tcW w:w="353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осуществлять, обобщение, делать выводы, структурировать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информацию, проводить наблюдения 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формулировать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D05576" w:rsidRPr="00F53E16" w:rsidRDefault="00D05576" w:rsidP="005D17E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5D17E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троить речевые высказывания, эффективно взаимодействовать с одноклассниками, выражать и аргументировать свою точку зрения.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управлять своей познавательной деятельностью, понимание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значимости естественно-научных знаний для решения практических задач, умения грамотного обращения с веществами в химической лаборатории и быту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17.12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271" w:rsidRPr="00F53E16" w:rsidTr="00E25CF3">
        <w:trPr>
          <w:trHeight w:val="165"/>
        </w:trPr>
        <w:tc>
          <w:tcPr>
            <w:tcW w:w="375" w:type="dxa"/>
          </w:tcPr>
          <w:p w:rsidR="00D74271" w:rsidRPr="00F53E16" w:rsidRDefault="00D74271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739" w:type="dxa"/>
            <w:gridSpan w:val="3"/>
          </w:tcPr>
          <w:p w:rsidR="00D74271" w:rsidRPr="003371E3" w:rsidRDefault="0033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E3">
              <w:rPr>
                <w:rFonts w:ascii="Times New Roman" w:hAnsi="Times New Roman" w:cs="Times New Roman"/>
                <w:sz w:val="24"/>
                <w:szCs w:val="24"/>
              </w:rPr>
              <w:t>Соединения углерода</w:t>
            </w:r>
          </w:p>
        </w:tc>
        <w:tc>
          <w:tcPr>
            <w:tcW w:w="261" w:type="dxa"/>
          </w:tcPr>
          <w:p w:rsidR="00D74271" w:rsidRPr="003371E3" w:rsidRDefault="0033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74271" w:rsidRPr="003371E3" w:rsidRDefault="0033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способностей к структурированию и систематизации материала, составление схем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«Кислородные соединения углерода»</w:t>
            </w:r>
          </w:p>
        </w:tc>
        <w:tc>
          <w:tcPr>
            <w:tcW w:w="2127" w:type="dxa"/>
          </w:tcPr>
          <w:p w:rsidR="00D74271" w:rsidRPr="003371E3" w:rsidRDefault="0033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Понятия: угарный газ, </w:t>
            </w:r>
            <w:r w:rsidR="009D47CB">
              <w:rPr>
                <w:rFonts w:ascii="Times New Roman" w:hAnsi="Times New Roman" w:cs="Times New Roman"/>
                <w:sz w:val="24"/>
                <w:szCs w:val="24"/>
              </w:rPr>
              <w:t>углекислый газ, фотосинтез. Физические и химические свойства соединений углерода. Применение</w:t>
            </w:r>
          </w:p>
        </w:tc>
        <w:tc>
          <w:tcPr>
            <w:tcW w:w="3537" w:type="dxa"/>
          </w:tcPr>
          <w:p w:rsidR="00D74271" w:rsidRPr="00F53E16" w:rsidRDefault="00D74271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обобщение, делать выводы, структурировать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информацию, проводить наблюдения </w:t>
            </w:r>
          </w:p>
          <w:p w:rsidR="00D74271" w:rsidRPr="00F53E16" w:rsidRDefault="00D74271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D74271" w:rsidRPr="00F53E16" w:rsidRDefault="00D74271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эффективно взаимодействовать с одноклассниками, выражать и аргументировать свою точку зрения.</w:t>
            </w:r>
          </w:p>
        </w:tc>
        <w:tc>
          <w:tcPr>
            <w:tcW w:w="2414" w:type="dxa"/>
            <w:gridSpan w:val="2"/>
          </w:tcPr>
          <w:p w:rsidR="00D74271" w:rsidRPr="00944E31" w:rsidRDefault="00D74271" w:rsidP="005D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E31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управлять своей познавательной деятельностью, умения грамотного обращения с веществами в химической лаборатории и быту. Оценивают жизненные ситуации с точки зрения безопасного образа жизни и сохранения здоровья</w:t>
            </w:r>
          </w:p>
        </w:tc>
        <w:tc>
          <w:tcPr>
            <w:tcW w:w="567" w:type="dxa"/>
          </w:tcPr>
          <w:p w:rsidR="00D74271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567" w:type="dxa"/>
          </w:tcPr>
          <w:p w:rsidR="00D74271" w:rsidRPr="00F53E16" w:rsidRDefault="00D7427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74271" w:rsidRPr="00F53E16" w:rsidRDefault="00D7427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74271" w:rsidRPr="00F53E16" w:rsidRDefault="00D7427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52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5 </w:t>
            </w:r>
            <w:r w:rsidRPr="0094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«Получение углекислого </w:t>
            </w:r>
            <w:r w:rsidRPr="0094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газа. Качес</w:t>
            </w:r>
            <w:r w:rsidR="00207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твенная реакция на карбонат-ион</w:t>
            </w:r>
            <w:r w:rsidRPr="0094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9" w:type="dxa"/>
          </w:tcPr>
          <w:p w:rsidR="00D05576" w:rsidRPr="00F53E16" w:rsidRDefault="00D05576" w:rsidP="00944E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знаний. Парное или групповое выполнение  работы  с соблюдением правил ТБ, при консультативной помощи учителя, самостоятельно оформление отчета </w:t>
            </w:r>
          </w:p>
        </w:tc>
        <w:tc>
          <w:tcPr>
            <w:tcW w:w="2127" w:type="dxa"/>
          </w:tcPr>
          <w:p w:rsidR="00D05576" w:rsidRPr="00F53E16" w:rsidRDefault="00D05576" w:rsidP="00944E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Научиться экспериментально исследовать свойства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неметаллов, их соединений, работать с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оборудованием, соблюдая ТБ, наблюдать явления, описывать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эксперимент, формулировать выводы. </w:t>
            </w:r>
          </w:p>
        </w:tc>
        <w:tc>
          <w:tcPr>
            <w:tcW w:w="353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самостоятельно проводить наблюдения, формулировать выводы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Планировать свою деятельность, осуществлять само- и взаимоконтроль процесса выполнения эксперимента, самостоятельно оформлять отчет, результаты и выводы. </w:t>
            </w:r>
          </w:p>
          <w:p w:rsidR="00D05576" w:rsidRPr="00F53E16" w:rsidRDefault="00D05576" w:rsidP="0094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5D17E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высказывания в устной и письменной форме, </w:t>
            </w:r>
            <w:r w:rsidR="00944E31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учебное взаимодействие в группе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познавательного интереса к изучению химии, умения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грамотного обращения с веществами в химической лаборатории и в быту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24.12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65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33, 34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Углеводороды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построения и реализации новых знаний, работа с текстом учебника, составление схемы «классификация углеводородов». Составление структурных формул органических веществ. Сообщение «Жизнь и деятельность А.М.Бутлерова»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Характеризуют строение атома, углерода, углеводородов. Используют понятия: предельные и непредельные углеводороды, название соединений, реакция дегидрирования</w:t>
            </w:r>
          </w:p>
        </w:tc>
        <w:tc>
          <w:tcPr>
            <w:tcW w:w="3537" w:type="dxa"/>
          </w:tcPr>
          <w:p w:rsidR="000471CF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осуществлять обобщение, делать выводы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576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олучать информацию из различных источников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труктурировать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ее </w:t>
            </w:r>
            <w:r w:rsidR="00D05576"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="00D05576"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взаимодействовать со сверстниками, выражать и аргументировать свою точку зрения.</w:t>
            </w:r>
          </w:p>
        </w:tc>
        <w:tc>
          <w:tcPr>
            <w:tcW w:w="2414" w:type="dxa"/>
            <w:gridSpan w:val="2"/>
          </w:tcPr>
          <w:p w:rsidR="00944E31" w:rsidRPr="00D77F1C" w:rsidRDefault="00D05576" w:rsidP="00944E31">
            <w:pPr>
              <w:pStyle w:val="a5"/>
              <w:spacing w:after="0"/>
            </w:pPr>
            <w:r w:rsidRPr="00F53E16">
              <w:t>Формирование познавательного интереса к изучению химии, умения грамотного обращения с веществами в химической лаборатории и в быту</w:t>
            </w:r>
            <w:r w:rsidR="00944E31">
              <w:t xml:space="preserve">. </w:t>
            </w:r>
            <w:r w:rsidR="00944E31" w:rsidRPr="00D77F1C">
              <w:t xml:space="preserve">Формирование целостного мировоззрения, ответственного отношения к учению, </w:t>
            </w:r>
            <w:r w:rsidR="00944E31" w:rsidRPr="00D77F1C">
              <w:rPr>
                <w:rFonts w:eastAsia="Calibri"/>
              </w:rPr>
              <w:t xml:space="preserve">чувства гордости за </w:t>
            </w:r>
            <w:r w:rsidR="00944E31">
              <w:rPr>
                <w:rFonts w:eastAsia="Calibri"/>
              </w:rPr>
              <w:t xml:space="preserve">химическую </w:t>
            </w:r>
            <w:r w:rsidR="00944E31" w:rsidRPr="00D77F1C">
              <w:rPr>
                <w:rFonts w:eastAsia="Calibri"/>
              </w:rPr>
              <w:t>науку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09,10.01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05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 36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Кислородсодержащие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органические соединения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построения и реализации новых знаний, работа с текстом учебника. Составление структурных формул, уравнений, решение расчетных задач, с последующим обсуждением. Сообщение «Алкоголизм и его профилактика»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Понятия: спирты, этиловый спирт,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глицерин, </w:t>
            </w:r>
            <w:r w:rsidR="00F26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глюкоза,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карбоновые кислоты, уксусная кислота, ацетаты, реакции присоединения. Составляют название соединений. 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0471CF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осуществлять обобщение, делать выводы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576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олучать информацию из различных источников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труктурировать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ее </w:t>
            </w:r>
            <w:r w:rsidR="00D05576"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="00D05576"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взаимодействовать со сверстниками, выражать и аргументировать свою точку зрения.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познавательного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интереса к изучению химии, умения грамотного обращения с веществами в химической лаборатории и в быту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16,17.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416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Кремний и его соединения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862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построения и реализации новых знаний, работа с текстом учебника, Составление уравнений реакций,  цепочки превращений, решение расчетных за</w:t>
            </w:r>
            <w:r w:rsidR="00944E31">
              <w:rPr>
                <w:rFonts w:ascii="Times New Roman" w:hAnsi="Times New Roman" w:cs="Times New Roman"/>
                <w:sz w:val="24"/>
                <w:szCs w:val="24"/>
              </w:rPr>
              <w:t xml:space="preserve">дач, с последующим обсуждением. </w:t>
            </w:r>
            <w:proofErr w:type="spellStart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Дем</w:t>
            </w:r>
            <w:proofErr w:type="spellEnd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: Образцы природных соединений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кремния. Л.О. № 40</w:t>
            </w:r>
            <w:r w:rsidR="00944E31">
              <w:rPr>
                <w:rFonts w:ascii="Times New Roman" w:hAnsi="Times New Roman" w:cs="Times New Roman"/>
                <w:sz w:val="24"/>
                <w:szCs w:val="24"/>
              </w:rPr>
              <w:t>. Сам работа № 6 «О</w:t>
            </w:r>
            <w:r w:rsidR="00862D7D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="00944E31">
              <w:rPr>
                <w:rFonts w:ascii="Times New Roman" w:hAnsi="Times New Roman" w:cs="Times New Roman"/>
                <w:sz w:val="24"/>
                <w:szCs w:val="24"/>
              </w:rPr>
              <w:t>анические</w:t>
            </w:r>
            <w:r w:rsidR="00862D7D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соединения»</w:t>
            </w:r>
          </w:p>
        </w:tc>
        <w:tc>
          <w:tcPr>
            <w:tcW w:w="2127" w:type="dxa"/>
          </w:tcPr>
          <w:p w:rsidR="00D05576" w:rsidRPr="00F53E16" w:rsidRDefault="00D05576" w:rsidP="00314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Характеризуют строение,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кремния, его получение и применение. Составляют название соединений: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силан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силициды, силикаты, уравнения реакций: О-В. Наблюдают и описывают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эксперимент, по распознаванию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силикат-ионов, выполняют расчеты </w:t>
            </w:r>
          </w:p>
        </w:tc>
        <w:tc>
          <w:tcPr>
            <w:tcW w:w="353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обобщение, делать выводы, структурировать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информацию, проводить наблюдения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эффективно взаимодействовать с одноклассниками, выражать и аргументировать свою точку зрения.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управлять своей познавательной деятельностью, понимание значимости естественно-научных знаний для решения практических задач, умения грамотного обращения с веществами в химической лаборатории и быту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22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Силикатная промышленность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структурированию и систематизации материала, работа с текстом учебника, составление уравнений. Подготовка сообщений на темы «История стекла», «история фарфора». </w:t>
            </w:r>
            <w:proofErr w:type="spellStart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Дем</w:t>
            </w:r>
            <w:proofErr w:type="spellEnd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: Образцы стекла, керамики, цемента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Научиться характеризовать продукцию, выпускаемую силикатной промышленностью. Понятия: цемент, стекло, керамика, фарфор, фаянс</w:t>
            </w:r>
            <w:r w:rsidR="00A20D72">
              <w:rPr>
                <w:rFonts w:ascii="Times New Roman" w:hAnsi="Times New Roman" w:cs="Times New Roman"/>
                <w:sz w:val="24"/>
                <w:szCs w:val="24"/>
              </w:rPr>
              <w:t>. Состав, получение, применение</w:t>
            </w:r>
          </w:p>
        </w:tc>
        <w:tc>
          <w:tcPr>
            <w:tcW w:w="3537" w:type="dxa"/>
          </w:tcPr>
          <w:p w:rsidR="000471CF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осуществлять обобщение, делать выводы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576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олучать информацию из различных источников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труктурировать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ее </w:t>
            </w:r>
            <w:r w:rsidR="00D05576"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="00D05576"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вносить коррективы</w:t>
            </w:r>
          </w:p>
          <w:p w:rsidR="00D05576" w:rsidRPr="00F53E16" w:rsidRDefault="00944E31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речевые высказывания, </w:t>
            </w:r>
            <w:r w:rsidRPr="00407A5A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обсуждении проблем, </w:t>
            </w:r>
            <w:r w:rsidRPr="00407A5A">
              <w:rPr>
                <w:rFonts w:ascii="Times New Roman" w:eastAsia="Calibri" w:hAnsi="Times New Roman" w:cs="Times New Roman"/>
                <w:sz w:val="24"/>
                <w:szCs w:val="24"/>
              </w:rPr>
              <w:t>прислушиваться к мнению других учащихся, справедливо и корректно оценивать работу одноклассников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 к изучению химии, научного мировоззрения, понимание значимости естественно-научных знаний для решения практических задач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690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Получение неметаллов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знаний, работа с текстом учебника. Составление сводной  таблицы «Неметаллы в </w:t>
            </w:r>
            <w:r w:rsidR="00F2693B">
              <w:rPr>
                <w:rFonts w:ascii="Times New Roman" w:hAnsi="Times New Roman" w:cs="Times New Roman"/>
                <w:sz w:val="24"/>
                <w:szCs w:val="24"/>
              </w:rPr>
              <w:t xml:space="preserve">природе и способы их </w:t>
            </w:r>
            <w:r w:rsidR="00F26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получения», </w:t>
            </w:r>
            <w:r w:rsidR="00F2693B" w:rsidRPr="00F53E16">
              <w:rPr>
                <w:rFonts w:ascii="Times New Roman" w:hAnsi="Times New Roman" w:cs="Times New Roman"/>
                <w:sz w:val="24"/>
                <w:szCs w:val="24"/>
              </w:rPr>
              <w:t>с последующим обсуждением.</w:t>
            </w:r>
          </w:p>
          <w:p w:rsidR="00D05576" w:rsidRPr="00F53E16" w:rsidRDefault="00D05576" w:rsidP="00F2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Сообщения на темы «</w:t>
            </w:r>
            <w:r w:rsidR="00314D4A"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</w:t>
            </w:r>
            <w:proofErr w:type="spellStart"/>
            <w:r w:rsidR="00314D4A">
              <w:rPr>
                <w:rFonts w:ascii="Times New Roman" w:hAnsi="Times New Roman" w:cs="Times New Roman"/>
                <w:sz w:val="24"/>
                <w:szCs w:val="24"/>
              </w:rPr>
              <w:t>Х.Деви</w:t>
            </w:r>
            <w:proofErr w:type="spellEnd"/>
            <w:r w:rsidR="00314D4A">
              <w:rPr>
                <w:rFonts w:ascii="Times New Roman" w:hAnsi="Times New Roman" w:cs="Times New Roman"/>
                <w:sz w:val="24"/>
                <w:szCs w:val="24"/>
              </w:rPr>
              <w:t>», И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стория открытия фтора»</w:t>
            </w:r>
          </w:p>
        </w:tc>
        <w:tc>
          <w:tcPr>
            <w:tcW w:w="2127" w:type="dxa"/>
          </w:tcPr>
          <w:p w:rsidR="00D05576" w:rsidRPr="00F53E16" w:rsidRDefault="00D05576" w:rsidP="00A2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Понятия: фракционная перегонка жидкого воздуха, электролиз растворов. </w:t>
            </w:r>
            <w:r w:rsidR="00A20D72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получения неметаллов в промышленности, решение </w:t>
            </w:r>
            <w:r w:rsidR="00A20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расчетных задач на долю выхода продукта</w:t>
            </w:r>
          </w:p>
        </w:tc>
        <w:tc>
          <w:tcPr>
            <w:tcW w:w="3537" w:type="dxa"/>
          </w:tcPr>
          <w:p w:rsidR="000471CF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="00A20D7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осуществлять обобщение, делать выводы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576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олучать информацию из различных источников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труктурировать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ее </w:t>
            </w:r>
            <w:r w:rsidR="00D05576"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="00D05576"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D05576" w:rsidRPr="00F53E16" w:rsidRDefault="00944E31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речевые высказывания, </w:t>
            </w:r>
            <w:r w:rsidRPr="00407A5A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обсуждении проблем, </w:t>
            </w:r>
            <w:r w:rsidRPr="00407A5A">
              <w:rPr>
                <w:rFonts w:ascii="Times New Roman" w:eastAsia="Calibri" w:hAnsi="Times New Roman" w:cs="Times New Roman"/>
                <w:sz w:val="24"/>
                <w:szCs w:val="24"/>
              </w:rPr>
              <w:t>прислушиваться к мнению других учащихся, справедливо и корректно оценивать работу одноклассников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познавательного интереса к изучению химии, умения грамотного обращения с веществами в химической лаборатории и в быту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405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Получение важнейших соединений неметаллов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знаний, работа с текстом учебника, разбор схем технологического производства серной кислоты и аммиака. Составление уравнений, решение расчетных задач, с последующим обсуждением. 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Понятия: метод кипящего слоя, принципы: теплообмена, противотока, циркуляции, олеум. 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0471CF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осуществлять обобщение, делать выводы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576" w:rsidRPr="00F53E16" w:rsidRDefault="000471CF" w:rsidP="000471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олучать информацию из различных источников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труктурировать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ее </w:t>
            </w:r>
            <w:r w:rsidR="00D05576"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="00D05576"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взаимодействовать со сверстниками, выражать и аргументировать свою точку зрения.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 к изучению химии, научного мировоззрения, понимание значимости естественно-научных знаний для решения практических задач, умения грамотного обращения с веществами в химической лаборатории и в быту, воспитание экологической культуры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F2693B">
        <w:trPr>
          <w:trHeight w:val="5530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«Неметаллы и их соединения»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862D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Фиксирование у учащихся способности к рефлексии коррекционно-контрольного типа, затруднений, составление уравнений, генетического ряда неметаллов, с коллективным обсуждением и анализом ошибок,  самоанализ и самооценка</w:t>
            </w:r>
            <w:r w:rsidR="00862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Сам работа № 7 «</w:t>
            </w:r>
            <w:r w:rsidR="00862D7D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генетические ряды</w:t>
            </w:r>
            <w:r w:rsidR="00862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неметаллов»</w:t>
            </w:r>
          </w:p>
        </w:tc>
        <w:tc>
          <w:tcPr>
            <w:tcW w:w="2127" w:type="dxa"/>
          </w:tcPr>
          <w:p w:rsidR="00D05576" w:rsidRPr="00F53E16" w:rsidRDefault="00D05576" w:rsidP="00F269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применять полученные знания, составлять характеристики неметаллов по положению в ПС, характеризовать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неметаллов и их соединений на основе строения. Составлять генетические ря</w:t>
            </w:r>
            <w:r w:rsidR="00F26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ды, уравнения реакций: О-В, Э.Ди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вычисления </w:t>
            </w:r>
          </w:p>
        </w:tc>
        <w:tc>
          <w:tcPr>
            <w:tcW w:w="353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знаковое моделирование,осуществлять сравнение, классификацию, обобщение, делать выводы, структурировать информацию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="00A20D7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высказывания, участвовать в обсуждении проблем,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слушать и вступать в диалог,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выражать и аргументировать свою точку зрения. 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добросовестного отношения к учению, умения управлять своей познавательной деятельностью.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80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«Неметаллы</w:t>
            </w:r>
            <w:r w:rsidR="004F6038">
              <w:rPr>
                <w:rFonts w:ascii="Times New Roman" w:hAnsi="Times New Roman" w:cs="Times New Roman"/>
                <w:sz w:val="24"/>
                <w:szCs w:val="24"/>
              </w:rPr>
              <w:t xml:space="preserve"> и их соединения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A20D72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Фиксирование у учащихся способности к рефлексии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коррекционно-контрольного типа. </w:t>
            </w:r>
            <w:r w:rsidR="00D05576"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и самоконтроль изученных понятий, выполнение тестовых заданий, самоанализ и </w:t>
            </w:r>
            <w:r w:rsidR="00D05576"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самооценка</w:t>
            </w:r>
          </w:p>
        </w:tc>
        <w:tc>
          <w:tcPr>
            <w:tcW w:w="2127" w:type="dxa"/>
          </w:tcPr>
          <w:p w:rsidR="00D05576" w:rsidRPr="00F53E16" w:rsidRDefault="00D05576" w:rsidP="002070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Научиться самостоятельно применять знания при составлении характеристик неметаллов и их соединений по положению в ПС, их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="000C0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свойств, в зависимости от строения, умения писать уравнения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реакций О-В и Э.Д</w:t>
            </w:r>
            <w:r w:rsidR="00207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вычисления </w:t>
            </w:r>
          </w:p>
        </w:tc>
        <w:tc>
          <w:tcPr>
            <w:tcW w:w="353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знаковое моделирование,осуществлять сравнение, обобщение воспроизводить информацию по памяти, работать с текстами различного уровня сложности   </w:t>
            </w: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время выполнения заданий, владеть навыками самоконтроля, самооценки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высказывания в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письменной форме</w:t>
            </w:r>
          </w:p>
        </w:tc>
        <w:tc>
          <w:tcPr>
            <w:tcW w:w="2414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ответственного отношения к учению, готовности и способности к саморазвитию и самообразованию на основе мотивации к обучению и познанию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D05576">
        <w:trPr>
          <w:trHeight w:val="122"/>
        </w:trPr>
        <w:tc>
          <w:tcPr>
            <w:tcW w:w="12582" w:type="dxa"/>
            <w:gridSpan w:val="10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</w:t>
            </w:r>
            <w:r w:rsidR="004F6038">
              <w:rPr>
                <w:rFonts w:ascii="Times New Roman" w:hAnsi="Times New Roman" w:cs="Times New Roman"/>
                <w:b/>
                <w:sz w:val="24"/>
                <w:szCs w:val="24"/>
              </w:rPr>
              <w:t>а 4. Металлы и их соединения (16</w:t>
            </w:r>
            <w:r w:rsidRPr="00F53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час)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263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металлов 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944E31" w:rsidP="002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 работы. </w:t>
            </w:r>
            <w:r w:rsidR="00D05576"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систематизации материала, работа с текстом учебника, составление сводной </w:t>
            </w:r>
            <w:proofErr w:type="spellStart"/>
            <w:r w:rsidR="00D05576" w:rsidRPr="00F53E16"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  <w:r w:rsidR="00D05576"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«Общие </w:t>
            </w:r>
            <w:proofErr w:type="spellStart"/>
            <w:r w:rsidR="00D05576" w:rsidRPr="00F53E16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="00D05576"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металлов» с последующей взаимопроверкой. </w:t>
            </w:r>
            <w:proofErr w:type="spellStart"/>
            <w:r w:rsidR="00D05576" w:rsidRPr="00F53E16">
              <w:rPr>
                <w:rFonts w:ascii="Times New Roman" w:hAnsi="Times New Roman" w:cs="Times New Roman"/>
                <w:sz w:val="24"/>
                <w:szCs w:val="24"/>
              </w:rPr>
              <w:t>Дем</w:t>
            </w:r>
            <w:proofErr w:type="spellEnd"/>
            <w:r w:rsidR="00D05576" w:rsidRPr="00F53E16">
              <w:rPr>
                <w:rFonts w:ascii="Times New Roman" w:hAnsi="Times New Roman" w:cs="Times New Roman"/>
                <w:sz w:val="24"/>
                <w:szCs w:val="24"/>
              </w:rPr>
              <w:t>: образцы сплавов. Сообщение на темы «Элементы металлы в организме человека», «Металлы в технике»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понятие металлы, металлическая связь, металлическая кристаллическая решетка, металлы: черные и  цветные,  составляют характеристику по положению в ПС, устанавливают связь между строением атома, типом кристаллической решетки и физическими свойствами</w:t>
            </w:r>
          </w:p>
        </w:tc>
        <w:tc>
          <w:tcPr>
            <w:tcW w:w="3543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знаковое и физическое моделирование,</w:t>
            </w:r>
            <w:r w:rsidR="00A20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осуществлять описание, сравнение и обобщение и делать выводы.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Получать информацию из различных источников, проводить наблюдения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делать выводы по результатам работы,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207034"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высказывания, </w:t>
            </w:r>
            <w:r w:rsidR="00207034" w:rsidRPr="00407A5A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обсуждении проблем, </w:t>
            </w:r>
            <w:r w:rsidR="00207034" w:rsidRPr="00407A5A">
              <w:rPr>
                <w:rFonts w:ascii="Times New Roman" w:eastAsia="Calibri" w:hAnsi="Times New Roman" w:cs="Times New Roman"/>
                <w:sz w:val="24"/>
                <w:szCs w:val="24"/>
              </w:rPr>
              <w:t>прислушиваться к мнению других учащихся, справедливо и корректно оценивать работу одноклассников</w:t>
            </w:r>
          </w:p>
        </w:tc>
        <w:tc>
          <w:tcPr>
            <w:tcW w:w="2408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познавательного интереса к изучению химии, формирование научного мировоззрения, понимание значимости естественно-научных знаний для решения практических задач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26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металлов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текста, иллюстративного материала при помощи учителя,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уравнений, генетического ряда металлов, с обсуждением и анализом ошибок. 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Наблюдения при проведении эксперимента. Л.О.№ 41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Определяют понятия: ряд активности металлов, алюминотермия,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термитная смесь. Характеризуют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свойства, в зависимости от положения в ПС. Наблюдают и описывают эксперимент. Составлять уравнения реакций: О-В</w:t>
            </w:r>
          </w:p>
        </w:tc>
        <w:tc>
          <w:tcPr>
            <w:tcW w:w="3543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знаковое моделирование,осуществлять сравнение, обобщение и делать выводы.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Получать информацию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 различных источников, проводить наблюдения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делать выводы по результатам работы,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9D47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работать в группе, аргументировать свою точку зрения.</w:t>
            </w:r>
          </w:p>
        </w:tc>
        <w:tc>
          <w:tcPr>
            <w:tcW w:w="2408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управлять своей познавательной деятельностью,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значимости естественно-научных знаний для решения практических задач, умения грамотного обращения с веществами в химической лаборатории и быту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14.02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26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45, 46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А-группы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систематизации материала, работа с текстом учебника,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уравнений, генетического ряда металлов, с обсуждением и анализом ошибок.</w:t>
            </w:r>
            <w:r w:rsidR="000C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Дем</w:t>
            </w:r>
            <w:proofErr w:type="spellEnd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: Образцы щелочных металлов. Взаимодействие натрия, лития с водой, взаимодействие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натрия с кислородом. </w:t>
            </w:r>
            <w:r w:rsidR="00862D7D">
              <w:rPr>
                <w:rFonts w:ascii="Times New Roman" w:hAnsi="Times New Roman" w:cs="Times New Roman"/>
                <w:sz w:val="24"/>
                <w:szCs w:val="24"/>
              </w:rPr>
              <w:t>Сам раб № 8 «</w:t>
            </w:r>
            <w:proofErr w:type="spellStart"/>
            <w:r w:rsidR="00862D7D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spellEnd"/>
            <w:r w:rsidR="00862D7D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металлов»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Определяют понятия: щелочные металлы, пероксиды, едкий натр, каустическая сода, едкое кали, сульфат натрия (глауберова соль). Составляют характеристику по ПС, характеризуют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в зависимости от положения в ПС, строения,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связи. Составляют уравнения реакций: О-В, Э.Д</w:t>
            </w:r>
          </w:p>
        </w:tc>
        <w:tc>
          <w:tcPr>
            <w:tcW w:w="3543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знаковое моделирование,</w:t>
            </w:r>
            <w:r w:rsidR="00A20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осуществлять, сравнение, обобщение, классифицировать, делать выводы.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Получать информацию из различных источников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A20D7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высказывания, эффективное взаимодействие с одноклассниками, участвовать в обсуждении проблем, аргументировать свою точку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зрения.</w:t>
            </w:r>
          </w:p>
        </w:tc>
        <w:tc>
          <w:tcPr>
            <w:tcW w:w="2408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управлять своей познавательной деятельностью, понимание значимости естественно-научных знаний для решения практических задач, умения грамотного обращения с веществами в химической лаборатории и быту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20,21.02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F2693B">
        <w:trPr>
          <w:trHeight w:val="263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47, 48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А-группы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систематизации материала, работа с текстом учебника, составление сводной </w:t>
            </w:r>
            <w:proofErr w:type="spellStart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«Характеристика металлов </w:t>
            </w:r>
            <w:r w:rsidRPr="00F53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  <w:proofErr w:type="spellStart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п/</w:t>
            </w:r>
            <w:proofErr w:type="spellStart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», коллективное обсуждение результатов работы, самоанализ, самооценка.  Наблюдение и описание эксперимента с соблюдением ТБ. </w:t>
            </w:r>
            <w:proofErr w:type="spellStart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Дем</w:t>
            </w:r>
            <w:proofErr w:type="spellEnd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: Взаимодействие кальция с водой, магния с кислородом. Л.О.№ 42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понятия: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шелочноземельные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металлы,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негашенная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известь, гашенная известь, известковое молоко, баритовая вода. Составляют характеристику по ПС, характеризуют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металлов и их соединений, в зависимости от положения в ПС, строения,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связи</w:t>
            </w:r>
            <w:r w:rsidR="0031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Составляют уравнения реакций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генетического ряда </w:t>
            </w:r>
            <w:proofErr w:type="spellStart"/>
            <w:r w:rsidR="0031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берилия</w:t>
            </w:r>
            <w:proofErr w:type="spellEnd"/>
            <w:r w:rsidR="0031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кальция, магния, бария: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О-В, Э.Д</w:t>
            </w:r>
          </w:p>
        </w:tc>
        <w:tc>
          <w:tcPr>
            <w:tcW w:w="3543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знаковое моделирование,</w:t>
            </w:r>
            <w:r w:rsidR="009D4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осуществлять, сравнение, обобщение, классифицировать, делать выводы.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Получать информацию из различных источников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A20D7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эффективное взаимодействие с одноклассниками, участвовать в обсуждении проблем, аргументировать свою точку зрения.</w:t>
            </w:r>
          </w:p>
        </w:tc>
        <w:tc>
          <w:tcPr>
            <w:tcW w:w="2408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управлять своей познавательной деятельностью, понимание значимости естественно-научных знаний для решения практических задач, умения грамотного обращения с веществами в химической лаборатории и быту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27,28.02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557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Жесткость воды и способы ее устранения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BF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Формирование сп</w:t>
            </w:r>
            <w:r w:rsidR="00BF7F43">
              <w:rPr>
                <w:rFonts w:ascii="Times New Roman" w:hAnsi="Times New Roman" w:cs="Times New Roman"/>
                <w:sz w:val="24"/>
                <w:szCs w:val="24"/>
              </w:rPr>
              <w:t>особностей к структурированию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материала, работа с текстом учебника, </w:t>
            </w:r>
            <w:r w:rsidR="00F269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оставление цепочки превр</w:t>
            </w:r>
            <w:r w:rsidR="00BF7F43">
              <w:rPr>
                <w:rFonts w:ascii="Times New Roman" w:hAnsi="Times New Roman" w:cs="Times New Roman"/>
                <w:sz w:val="24"/>
                <w:szCs w:val="24"/>
              </w:rPr>
              <w:t>ащений, решение расчетных задач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Дем</w:t>
            </w:r>
            <w:proofErr w:type="spellEnd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: Образцы природных соединений углерода. Образцы карбонатов.  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понятия: массовая доля растворенного вещества и примесей, жесткость воды (постоянная, временная), минеральная вода.Описывают способы устранения жесткости воды</w:t>
            </w:r>
          </w:p>
        </w:tc>
        <w:tc>
          <w:tcPr>
            <w:tcW w:w="3543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обобщение, делать выводы, структурировать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информацию, проводить наблюдения 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A20D7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эффективно взаимодействовать с одноклассниками, выражать и аргументировать свою точку зрения.</w:t>
            </w:r>
          </w:p>
        </w:tc>
        <w:tc>
          <w:tcPr>
            <w:tcW w:w="2408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управлять своей познавательной деятельностью, понимание значимости естественно-научных знаний для решения практических задач, умения грамотного обращения с веществами в химической лаборатории и быту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A20D72">
        <w:trPr>
          <w:trHeight w:val="274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6 </w:t>
            </w:r>
            <w:r w:rsidRPr="00207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«Жесткость воды и способы ее устранения»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BF7F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знаний. </w:t>
            </w:r>
            <w:r w:rsidR="00BF7F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 работы  с соблюдением правил ТБ, при консультативной помощи учителя, самостоятельно оформление отчета о выполнении практической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Научиться экспериментально проводить исследования, работать с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оборудованием, соблюдая ТБ, наблюдать и описывать явления, формулировать выводы. Организовывать учебное взаимодействие в группе</w:t>
            </w:r>
          </w:p>
        </w:tc>
        <w:tc>
          <w:tcPr>
            <w:tcW w:w="3543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="00A20D7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самостоятельно проводить наблюдения, формулировать выводы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Планировать свою деятельность, осуществлять само- и взаимоконтроль процесса выполнения эксперимента, самостоятельно оформлять отчет, результаты и выводы. 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A20D7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высказывания в устной и письменной форме, устанавливать рабочие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в группе, планировать работу</w:t>
            </w:r>
          </w:p>
        </w:tc>
        <w:tc>
          <w:tcPr>
            <w:tcW w:w="2408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познавательного интереса к изучению химии, умения грамотного обращения с веществами в химической лаборатории и в быту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480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51. 52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Алюминий и его соединения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способностей к структурированию и систематизации материала, работа с текстом учебника. Сообщение на тему «Открытие алюминия, его свойства и применение»</w:t>
            </w:r>
            <w:r w:rsidR="00D237C2">
              <w:rPr>
                <w:rFonts w:ascii="Times New Roman" w:hAnsi="Times New Roman" w:cs="Times New Roman"/>
                <w:sz w:val="24"/>
                <w:szCs w:val="24"/>
              </w:rPr>
              <w:t>. Сам работа № 9 «Металлы главных п\</w:t>
            </w:r>
            <w:proofErr w:type="spellStart"/>
            <w:r w:rsidR="00D237C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D237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характеристику алюминия по положению в ПС, характеризуют строение, 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алюминия, его оксида и гидроксида, проводят вычисления по формулам и уравнениям. Составляют уравнения реакций: О-В, Э.Д</w:t>
            </w:r>
          </w:p>
        </w:tc>
        <w:tc>
          <w:tcPr>
            <w:tcW w:w="3543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знаковое моделирование,осуществлять, сравнение, обобщение, классифицировать, делать выводы.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Получать информацию из различных источников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цель урока и ставить задачи, планировать свою деятельность и прогнозировать результаты,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207034"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речевые высказывания, </w:t>
            </w:r>
            <w:r w:rsidR="00207034" w:rsidRPr="00407A5A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обсуждении проблем, </w:t>
            </w:r>
            <w:r w:rsidR="00207034" w:rsidRPr="00407A5A">
              <w:rPr>
                <w:rFonts w:ascii="Times New Roman" w:eastAsia="Calibri" w:hAnsi="Times New Roman" w:cs="Times New Roman"/>
                <w:sz w:val="24"/>
                <w:szCs w:val="24"/>
              </w:rPr>
              <w:t>прислушиваться к мнению других учащихся, справедливо и корректно оценивать работу одноклассников</w:t>
            </w:r>
          </w:p>
        </w:tc>
        <w:tc>
          <w:tcPr>
            <w:tcW w:w="2408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управлять своей познавательной деятельностью, понимание значимости естественно-научных знаний для решения практических задач, умения грамотного обращения с веществами в химической лаборатории и быту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12,13.03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207034">
        <w:trPr>
          <w:trHeight w:val="263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Железо и его соединения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Формирование с</w:t>
            </w:r>
            <w:r w:rsidR="00A20D72">
              <w:rPr>
                <w:rFonts w:ascii="Times New Roman" w:hAnsi="Times New Roman" w:cs="Times New Roman"/>
                <w:sz w:val="24"/>
                <w:szCs w:val="24"/>
              </w:rPr>
              <w:t xml:space="preserve">пособностей к структурированию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систематизации материала, работа с текстом учебника, составление г</w:t>
            </w:r>
            <w:r w:rsidRPr="00F53E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енетических рядов Fe</w:t>
            </w:r>
            <w:r w:rsidRPr="00F53E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+2</w:t>
            </w:r>
            <w:r w:rsidRPr="00F53E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Fe</w:t>
            </w:r>
            <w:r w:rsidRPr="00F53E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+3</w:t>
            </w:r>
            <w:r w:rsidRPr="00F53E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экспериментом с соблюдением ТБ. </w:t>
            </w:r>
            <w:proofErr w:type="spellStart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Дем</w:t>
            </w:r>
            <w:proofErr w:type="spellEnd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: взаимодействие металлов с неметаллами, получение гидроксида железа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Л.О.№ 43-44</w:t>
            </w:r>
          </w:p>
        </w:tc>
        <w:tc>
          <w:tcPr>
            <w:tcW w:w="2127" w:type="dxa"/>
          </w:tcPr>
          <w:p w:rsidR="00D05576" w:rsidRPr="00F53E16" w:rsidRDefault="00207034" w:rsidP="00F53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Характеристика</w:t>
            </w:r>
            <w:r w:rsidR="00D05576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железа по положению в ПС, строение, </w:t>
            </w:r>
            <w:proofErr w:type="spellStart"/>
            <w:r w:rsidR="00D05576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="00D05576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D05576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="00D05576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свойства, его оксидов (железная окалина)  и гидроксидов. </w:t>
            </w:r>
            <w:r w:rsidR="00D05576"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Важнейшие соли железа. Значение </w:t>
            </w:r>
            <w:r w:rsidR="00D05576"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железа</w:t>
            </w:r>
          </w:p>
          <w:p w:rsidR="00D05576" w:rsidRPr="00F53E16" w:rsidRDefault="00D05576" w:rsidP="00F53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соединений для природы и народного хозяйства.</w:t>
            </w:r>
          </w:p>
          <w:p w:rsidR="00D05576" w:rsidRPr="00314D4A" w:rsidRDefault="00207034" w:rsidP="00207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05576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сления по формулам и уравнениям,качественн</w:t>
            </w:r>
            <w:r w:rsidR="00BA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реакции</w:t>
            </w:r>
            <w:r w:rsidR="00D05576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катионы железа. </w:t>
            </w:r>
          </w:p>
        </w:tc>
        <w:tc>
          <w:tcPr>
            <w:tcW w:w="3543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знаковое моделирование,</w:t>
            </w:r>
            <w:r w:rsidR="00A20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осуществлять, сравнение, обобщение, классифицировать, делать выводы.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Получать информацию из различных источников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формулировать цель урока и ставить задачи, планировать свою деятельность 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прогнозировать результаты,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эффективное взаимодействие с одноклассниками, участвовать в обсуждении проблем, аргументировать свою точку зрения.</w:t>
            </w:r>
          </w:p>
        </w:tc>
        <w:tc>
          <w:tcPr>
            <w:tcW w:w="2408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управлять своей познавательной деятельностью, понимание значимости естественно-научных знаний для решения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практических задач, умения грамотного обращения с веществами в химической лаборатории и быту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19.03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405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7 </w:t>
            </w:r>
            <w:r w:rsidRPr="00207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«Решение экспериментальных задач по теме «Металлы</w:t>
            </w:r>
            <w:r w:rsidR="00314D4A" w:rsidRPr="00207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соединения</w:t>
            </w:r>
            <w:r w:rsidRPr="00207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A20D72" w:rsidP="00A20D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способностей к систематизации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576"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Парное или групповое выполнение  работы  с соблюдением правил ТБ, при консультативной помощи учителя, самостоятельно оформление отчета </w:t>
            </w:r>
          </w:p>
        </w:tc>
        <w:tc>
          <w:tcPr>
            <w:tcW w:w="2127" w:type="dxa"/>
          </w:tcPr>
          <w:p w:rsidR="00D05576" w:rsidRPr="00F53E16" w:rsidRDefault="00D05576" w:rsidP="00BA6C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экспериментально исследовать свойства металлов, работать с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оборудованием, соблюдая ТБ, наблюдать свойства  металлов и их соединений, описывать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эксперимент, формулировать выводы. </w:t>
            </w:r>
          </w:p>
        </w:tc>
        <w:tc>
          <w:tcPr>
            <w:tcW w:w="3543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самостоятельно проводить наблюдения, формулировать выводы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планировать свою деятельность, осуществлять само- и взаимоконтроль процесса выполнения эксперимента, самостоятельно оформлять отчет, результаты и выводы. 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</w:t>
            </w:r>
            <w:r w:rsidR="00BA6CD6">
              <w:rPr>
                <w:rFonts w:ascii="Times New Roman" w:hAnsi="Times New Roman" w:cs="Times New Roman"/>
                <w:sz w:val="24"/>
                <w:szCs w:val="24"/>
              </w:rPr>
              <w:t>ния в устной и письменной форме.</w:t>
            </w:r>
            <w:r w:rsidR="009D4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CD6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учебное взаимодействие в группе</w:t>
            </w:r>
          </w:p>
        </w:tc>
        <w:tc>
          <w:tcPr>
            <w:tcW w:w="2408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 к изучению химии, умения грамотного обращения с веществами в химической лаборатории и в быту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164DED">
        <w:trPr>
          <w:trHeight w:val="3891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Коррозия металлов и способы защиты от нее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систематизации материала, работа с текстом учебника, выполнение заданий с последующей взаимопроверкой, анализом и 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обсуждением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понятия: химическая, электрохимическая коррозия,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лигирующая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добавка. Характеризуют способы защиты металлов от коррозии</w:t>
            </w:r>
          </w:p>
        </w:tc>
        <w:tc>
          <w:tcPr>
            <w:tcW w:w="3543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знаковое моделирование, осуществлять описание, сравнение, делать выводы.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Получать информацию из различных источников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формулировать цель урока и ставить задачи, планировать свою деятельнос</w:t>
            </w:r>
            <w:r w:rsidR="00164DED">
              <w:rPr>
                <w:rFonts w:ascii="Times New Roman" w:hAnsi="Times New Roman" w:cs="Times New Roman"/>
                <w:bCs/>
                <w:sz w:val="24"/>
                <w:szCs w:val="24"/>
              </w:rPr>
              <w:t>ть и прогнозировать результаты</w:t>
            </w:r>
          </w:p>
          <w:p w:rsidR="00D05576" w:rsidRPr="00F53E16" w:rsidRDefault="00D05576" w:rsidP="0031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аргументировать свою точку зрения.</w:t>
            </w:r>
          </w:p>
        </w:tc>
        <w:tc>
          <w:tcPr>
            <w:tcW w:w="2408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 к изучению химии, формирование научного мировоззрения, понимание значимости естественно-научных знаний для решения практических задач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307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 в природе. Понятие о металлургии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текста, иллюстративного материала при помощи учителя. Составление схемы «Способы получения металлов» и сводной </w:t>
            </w:r>
            <w:proofErr w:type="spellStart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«Состав и название природных соединений металлов», коллективное обсуждение и анализ ошибок. 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составлять уравнения реакций процессов окисления-восстановления. Понятия: благородные металлы, черная и цветная металлургия, пирометаллургия,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гидрометаллургияэ</w:t>
            </w:r>
            <w:r w:rsidR="00164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лектрометаллургия</w:t>
            </w:r>
            <w:proofErr w:type="spellEnd"/>
            <w:r w:rsidR="00164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чугун, сталь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доменная печь, конвертор, электролиз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расплавов</w:t>
            </w:r>
          </w:p>
        </w:tc>
        <w:tc>
          <w:tcPr>
            <w:tcW w:w="3543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знаковое моделирование, осуществлять описание, сравнение, обобщение и делать выводы.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Получать информацию из различных источников, проводить наблюдения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формулировать цель урока и ставить задачи, планировать свою деятельность и прогнозировать результаты, делать выводы по результатам работы, корректировать ошибки самостоятельно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="009D47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высказывания, работать в группе, аргументировать свою точку зрения.</w:t>
            </w:r>
          </w:p>
        </w:tc>
        <w:tc>
          <w:tcPr>
            <w:tcW w:w="2408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управлять своей познавательной деятельностью, понимание значимости естественно-научных знаний для решения практических задач, умения грамотного обращения с веществами в химической лаборатории и быту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D96593">
        <w:trPr>
          <w:trHeight w:val="5030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«Металлы</w:t>
            </w:r>
            <w:r w:rsidR="00314D4A">
              <w:rPr>
                <w:rFonts w:ascii="Times New Roman" w:hAnsi="Times New Roman" w:cs="Times New Roman"/>
                <w:sz w:val="24"/>
                <w:szCs w:val="24"/>
              </w:rPr>
              <w:t xml:space="preserve"> и их соединения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D05576" w:rsidP="00D965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Фиксирование у учащихся способности к рефлексии коррекционно-контрольного типа, затруднений, составление уравнений, решение расчетных задач, с коллективным </w:t>
            </w:r>
            <w:r w:rsidR="00D96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обсуждением и анализом ошибок</w:t>
            </w:r>
            <w:r w:rsidR="00D23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Сам работа № 10 «</w:t>
            </w:r>
            <w:r w:rsidR="00D237C2"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генетические ряды</w:t>
            </w:r>
            <w:r w:rsidR="00D2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металлов»</w:t>
            </w:r>
          </w:p>
        </w:tc>
        <w:tc>
          <w:tcPr>
            <w:tcW w:w="2127" w:type="dxa"/>
          </w:tcPr>
          <w:p w:rsidR="00D05576" w:rsidRPr="00F53E16" w:rsidRDefault="00D05576" w:rsidP="00D965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применять полученные знания, составлять характеристики металлов по положению в ПС, характеризовать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металлов и и</w:t>
            </w:r>
            <w:r w:rsidR="00BA6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соединений на основе строения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Составлять генетические ряды, уравнения реакций: О-В, Э.Д</w:t>
            </w:r>
          </w:p>
        </w:tc>
        <w:tc>
          <w:tcPr>
            <w:tcW w:w="3543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знаковое моделирование,осуществлять сравнение, классификацию, обобщение, делать выводы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формулировать цель урока и ставить задачи, планировать свою деятельность и прогнозировать результаты, анализировать результаты своей  работы </w:t>
            </w: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высказывания, участвовать в обсуждении проблем,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слушать и вступать в диалог,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выражать и аргументировать свою точку зрения. </w:t>
            </w:r>
          </w:p>
        </w:tc>
        <w:tc>
          <w:tcPr>
            <w:tcW w:w="2408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Формирование добросовестного отношения к учению, умения управлять своей познавательной деятельностью, понимание значимости естественно-научных знаний для решения практических задач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360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39" w:type="dxa"/>
            <w:gridSpan w:val="3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4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«Металлы</w:t>
            </w:r>
            <w:r w:rsidR="00314D4A">
              <w:rPr>
                <w:rFonts w:ascii="Times New Roman" w:hAnsi="Times New Roman" w:cs="Times New Roman"/>
                <w:sz w:val="24"/>
                <w:szCs w:val="24"/>
              </w:rPr>
              <w:t xml:space="preserve"> и их соединения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A20D72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Фиксирование у учащихся способности к рефлексии коррекционно-контрольного типа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D05576"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изученных понятий, выполнение тестовых заданий, самоанализ и самооценка</w:t>
            </w:r>
          </w:p>
        </w:tc>
        <w:tc>
          <w:tcPr>
            <w:tcW w:w="2127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самостоятельно применять знания при выполнении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работ, составлении характеристик металлов, их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свойств, умения писать уравнения реакций и решать задачи. </w:t>
            </w:r>
          </w:p>
        </w:tc>
        <w:tc>
          <w:tcPr>
            <w:tcW w:w="3543" w:type="dxa"/>
            <w:gridSpan w:val="2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сравнение, классификацию, обобщение воспроизводить информацию по памяти, строить высказывания в письменной форме,работать с текстами различного уровня сложности   </w:t>
            </w: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время выполнения заданий, владеть навыками самоконтроля, самооценки</w:t>
            </w:r>
          </w:p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высказывания в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письменной форме</w:t>
            </w:r>
          </w:p>
        </w:tc>
        <w:tc>
          <w:tcPr>
            <w:tcW w:w="2408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ответственного отношения к учению, готовности и способности к саморазвитию и самообразованию на основе мотивации к обучению и познанию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D05576">
        <w:trPr>
          <w:trHeight w:val="360"/>
        </w:trPr>
        <w:tc>
          <w:tcPr>
            <w:tcW w:w="12582" w:type="dxa"/>
            <w:gridSpan w:val="10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5. Химия и окружающая среда</w:t>
            </w:r>
            <w:r w:rsidR="00314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часа)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76" w:rsidRPr="00F53E16" w:rsidTr="00E25CF3">
        <w:trPr>
          <w:trHeight w:val="1113"/>
        </w:trPr>
        <w:tc>
          <w:tcPr>
            <w:tcW w:w="375" w:type="dxa"/>
          </w:tcPr>
          <w:p w:rsidR="00D05576" w:rsidRPr="00F53E16" w:rsidRDefault="00D05576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17" w:type="dxa"/>
            <w:gridSpan w:val="2"/>
          </w:tcPr>
          <w:p w:rsidR="00D05576" w:rsidRDefault="00D05576" w:rsidP="00F53E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Химический состав планеты Земля</w:t>
            </w:r>
            <w:r w:rsidR="00B91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1E45" w:rsidRPr="00F53E16" w:rsidRDefault="00B91E45" w:rsidP="00F53E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D05576" w:rsidRPr="00F53E16" w:rsidRDefault="00207034" w:rsidP="00B9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 работы. </w:t>
            </w:r>
            <w:r w:rsidR="00D05576"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систематизации материала, работа с текстом учебника, составление сводной </w:t>
            </w:r>
            <w:proofErr w:type="spellStart"/>
            <w:r w:rsidR="00D05576" w:rsidRPr="00F53E16"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  <w:r w:rsidR="00D05576"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91E45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химический состав Земли» с последующей взаимопроверкой, </w:t>
            </w:r>
            <w:r w:rsidR="00B91E45"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</w:t>
            </w:r>
            <w:r w:rsidR="00B9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обсуждением и анализом ошибок.</w:t>
            </w:r>
          </w:p>
        </w:tc>
        <w:tc>
          <w:tcPr>
            <w:tcW w:w="2127" w:type="dxa"/>
          </w:tcPr>
          <w:p w:rsidR="00B91E45" w:rsidRPr="00F53E16" w:rsidRDefault="00D05576" w:rsidP="00B91E4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3E16">
              <w:rPr>
                <w:color w:val="000000"/>
                <w:shd w:val="clear" w:color="auto" w:fill="FFFFFF"/>
              </w:rPr>
              <w:t>Химическая орга</w:t>
            </w:r>
            <w:r w:rsidR="00B91E45">
              <w:rPr>
                <w:color w:val="000000"/>
                <w:shd w:val="clear" w:color="auto" w:fill="FFFFFF"/>
              </w:rPr>
              <w:t xml:space="preserve">низация живой и неживой природы, </w:t>
            </w:r>
            <w:r w:rsidR="00B91E45">
              <w:rPr>
                <w:color w:val="000000"/>
              </w:rPr>
              <w:t xml:space="preserve">характеризуют </w:t>
            </w:r>
            <w:r w:rsidR="00B91E45" w:rsidRPr="00F53E16">
              <w:rPr>
                <w:color w:val="000000"/>
              </w:rPr>
              <w:t>химический состав живой клетки; состав ядра, мантии земной коры;</w:t>
            </w:r>
          </w:p>
          <w:p w:rsidR="00B91E45" w:rsidRDefault="00B91E45" w:rsidP="00F53E1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rStyle w:val="af2"/>
                <w:i w:val="0"/>
              </w:rPr>
              <w:t>Строение Земли. Горные породы, минералы, руды, полезные ископаемые.</w:t>
            </w:r>
          </w:p>
          <w:p w:rsidR="00D05576" w:rsidRPr="00314D4A" w:rsidRDefault="00D05576" w:rsidP="00314D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gridSpan w:val="2"/>
          </w:tcPr>
          <w:p w:rsidR="00D05576" w:rsidRPr="00F53E16" w:rsidRDefault="00D05576" w:rsidP="00F53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E45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53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по плану, используя специально подобранные средства. Умение оценить степень успеха или неуспеха своей деятельности</w:t>
            </w:r>
          </w:p>
          <w:p w:rsidR="00D05576" w:rsidRPr="00F53E16" w:rsidRDefault="00D05576" w:rsidP="00F53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E45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53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сравнивать и обобщать изуч</w:t>
            </w:r>
            <w:r w:rsidR="00A20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енные понятия. Строить логическо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0C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20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рассуждение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включая установление причинно – следственных связей. Предст</w:t>
            </w:r>
            <w:r w:rsidR="00B9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влять информацию в виде рисунка</w:t>
            </w:r>
          </w:p>
          <w:p w:rsidR="00D05576" w:rsidRPr="00B91E45" w:rsidRDefault="00D05576" w:rsidP="00F53E1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91E45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D05576" w:rsidRPr="00B91E45" w:rsidRDefault="00D05576" w:rsidP="00B91E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Отстаивать свою точку зрения, приводить ар</w:t>
            </w:r>
            <w:r w:rsidR="00B9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гументы, подтверждая их фактами</w:t>
            </w:r>
          </w:p>
        </w:tc>
        <w:tc>
          <w:tcPr>
            <w:tcW w:w="2408" w:type="dxa"/>
          </w:tcPr>
          <w:p w:rsidR="00D05576" w:rsidRPr="00F53E16" w:rsidRDefault="00D05576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познавательного интереса к изучению химии, формирование научного мировоззрения, понимание значимости естественно-научных знаний для решения практических задач </w:t>
            </w:r>
          </w:p>
        </w:tc>
        <w:tc>
          <w:tcPr>
            <w:tcW w:w="567" w:type="dxa"/>
          </w:tcPr>
          <w:p w:rsidR="00D05576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5576" w:rsidRPr="00F53E16" w:rsidRDefault="00D05576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C8E" w:rsidRPr="00F53E16" w:rsidTr="00BF7F43">
        <w:trPr>
          <w:trHeight w:val="4374"/>
        </w:trPr>
        <w:tc>
          <w:tcPr>
            <w:tcW w:w="375" w:type="dxa"/>
            <w:tcBorders>
              <w:bottom w:val="single" w:sz="4" w:space="0" w:color="auto"/>
            </w:tcBorders>
          </w:tcPr>
          <w:p w:rsidR="002D4C8E" w:rsidRPr="00F53E16" w:rsidRDefault="002D4C8E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717" w:type="dxa"/>
            <w:gridSpan w:val="2"/>
            <w:tcBorders>
              <w:bottom w:val="single" w:sz="4" w:space="0" w:color="auto"/>
            </w:tcBorders>
          </w:tcPr>
          <w:p w:rsidR="002D4C8E" w:rsidRPr="00F53E16" w:rsidRDefault="002D4C8E" w:rsidP="00F53E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 от химического загрязнения</w:t>
            </w:r>
          </w:p>
          <w:p w:rsidR="002D4C8E" w:rsidRPr="00F53E16" w:rsidRDefault="002D4C8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:rsidR="002D4C8E" w:rsidRDefault="002D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4C8E" w:rsidRDefault="002D4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C8E" w:rsidRDefault="002D4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C8E" w:rsidRDefault="002D4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C8E" w:rsidRDefault="002D4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C8E" w:rsidRPr="00F53E16" w:rsidRDefault="002D4C8E" w:rsidP="0031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2D4C8E" w:rsidRPr="002D4C8E" w:rsidRDefault="002D4C8E" w:rsidP="00B9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8E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способностей к структурированию и систематизации материала, работа с различными источниками информации. Итоговая защита экологических проектов.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D4C8E" w:rsidRPr="00F53E16" w:rsidRDefault="002D4C8E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понятия: </w:t>
            </w:r>
            <w:r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кислотные дожди, озоновый слой, парниковый эффект.</w:t>
            </w:r>
            <w:r w:rsidR="00A20D72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D4C8E">
              <w:rPr>
                <w:rFonts w:ascii="Times New Roman" w:hAnsi="Times New Roman" w:cs="Times New Roman"/>
                <w:sz w:val="24"/>
                <w:szCs w:val="24"/>
              </w:rPr>
              <w:t>Рациональ</w:t>
            </w:r>
            <w:r w:rsidRPr="002D4C8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ное природопользование; неисчерпаемые и </w:t>
            </w:r>
            <w:proofErr w:type="spellStart"/>
            <w:r w:rsidRPr="002D4C8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исчер</w:t>
            </w:r>
            <w:r w:rsidRPr="002D4C8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паемые</w:t>
            </w:r>
            <w:proofErr w:type="spellEnd"/>
            <w:r w:rsidRPr="002D4C8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ресурсы.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2D4C8E" w:rsidRPr="002D4C8E" w:rsidRDefault="002D4C8E" w:rsidP="0004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8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2D4C8E">
              <w:rPr>
                <w:rFonts w:ascii="Times New Roman" w:hAnsi="Times New Roman" w:cs="Times New Roman"/>
                <w:sz w:val="24"/>
                <w:szCs w:val="24"/>
              </w:rPr>
              <w:t xml:space="preserve">умение воспроизводить информацию по памяти, </w:t>
            </w:r>
            <w:r w:rsidRPr="002D4C8E">
              <w:rPr>
                <w:rFonts w:ascii="Times New Roman" w:eastAsia="Calibri" w:hAnsi="Times New Roman" w:cs="Times New Roman"/>
                <w:sz w:val="24"/>
                <w:szCs w:val="24"/>
              </w:rPr>
              <w:t>умение  обобщать и систематизировать знания, строить логическое рассуждение</w:t>
            </w:r>
            <w:r w:rsidRPr="002D4C8E">
              <w:rPr>
                <w:rFonts w:ascii="Times New Roman" w:hAnsi="Times New Roman" w:cs="Times New Roman"/>
                <w:sz w:val="24"/>
                <w:szCs w:val="24"/>
              </w:rPr>
              <w:t>, устанавливать причинно-следственные связи.</w:t>
            </w:r>
          </w:p>
          <w:p w:rsidR="002D4C8E" w:rsidRPr="002D4C8E" w:rsidRDefault="002D4C8E" w:rsidP="0004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C8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2D4C8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выполнение заданий учителя, </w:t>
            </w:r>
            <w:r w:rsidRPr="002D4C8E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корректировать знания.</w:t>
            </w:r>
          </w:p>
          <w:p w:rsidR="002D4C8E" w:rsidRPr="002D4C8E" w:rsidRDefault="002D4C8E" w:rsidP="00BF7F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C8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Pr="002D4C8E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обсуждении проблем, </w:t>
            </w:r>
            <w:r w:rsidRPr="002D4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прислушиваться к мнению других учащихся, справедливо и </w:t>
            </w:r>
            <w:r w:rsidR="00BF7F43">
              <w:rPr>
                <w:rFonts w:ascii="Times New Roman" w:eastAsia="Calibri" w:hAnsi="Times New Roman" w:cs="Times New Roman"/>
                <w:sz w:val="24"/>
                <w:szCs w:val="24"/>
              </w:rPr>
              <w:t>корректно оценивать работу одно</w:t>
            </w:r>
            <w:r w:rsidR="00A20D72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2D4C8E">
              <w:rPr>
                <w:rFonts w:ascii="Times New Roman" w:eastAsia="Calibri" w:hAnsi="Times New Roman" w:cs="Times New Roman"/>
                <w:sz w:val="24"/>
                <w:szCs w:val="24"/>
              </w:rPr>
              <w:t>лассников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:rsidR="002D4C8E" w:rsidRPr="00B91E45" w:rsidRDefault="002D4C8E" w:rsidP="00FA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1E4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управлять познавательной деятельностью, </w:t>
            </w:r>
            <w:r w:rsidRPr="00B91E45">
              <w:rPr>
                <w:rFonts w:ascii="Times New Roman" w:eastAsia="Calibri" w:hAnsi="Times New Roman" w:cs="Times New Roman"/>
                <w:sz w:val="24"/>
                <w:szCs w:val="24"/>
              </w:rPr>
              <w:t>добросовестного отношения к учению,</w:t>
            </w:r>
            <w:r w:rsidRPr="00B91E45">
              <w:rPr>
                <w:rFonts w:ascii="Times New Roman" w:hAnsi="Times New Roman" w:cs="Times New Roman"/>
                <w:sz w:val="24"/>
                <w:szCs w:val="24"/>
              </w:rPr>
              <w:t xml:space="preserve"> выстраивать собственное мировоззрение </w:t>
            </w:r>
            <w:r w:rsidRPr="00B91E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B91E45">
              <w:rPr>
                <w:rFonts w:ascii="Times New Roman" w:hAnsi="Times New Roman" w:cs="Times New Roman"/>
                <w:sz w:val="24"/>
                <w:szCs w:val="24"/>
              </w:rPr>
              <w:t>осмысливать единую природную целостность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4C8E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4C8E" w:rsidRPr="00F53E16" w:rsidRDefault="002D4C8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4C8E" w:rsidRPr="00F53E16" w:rsidRDefault="002D4C8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4C8E" w:rsidRPr="00F53E16" w:rsidRDefault="002D4C8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CF3" w:rsidRPr="00F53E16" w:rsidTr="00E25CF3">
        <w:trPr>
          <w:trHeight w:val="390"/>
        </w:trPr>
        <w:tc>
          <w:tcPr>
            <w:tcW w:w="14850" w:type="dxa"/>
            <w:gridSpan w:val="14"/>
            <w:tcBorders>
              <w:bottom w:val="single" w:sz="4" w:space="0" w:color="auto"/>
            </w:tcBorders>
          </w:tcPr>
          <w:p w:rsidR="00E25CF3" w:rsidRPr="00F53E16" w:rsidRDefault="00E25CF3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CF3"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Pr="00E25CF3">
              <w:rPr>
                <w:rStyle w:val="af2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6. Обобщение знаний по химии за курс основной школы. Подготовка к Основному государственному экзамену (ОГЭ)</w:t>
            </w:r>
            <w:r w:rsidR="00172F44">
              <w:rPr>
                <w:rStyle w:val="af2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(6часов</w:t>
            </w:r>
            <w:r>
              <w:rPr>
                <w:rStyle w:val="af2"/>
                <w:rFonts w:ascii="Times New Roman" w:hAnsi="Times New Roman" w:cs="Times New Roman"/>
                <w:b/>
                <w:i w:val="0"/>
                <w:sz w:val="24"/>
                <w:szCs w:val="24"/>
              </w:rPr>
              <w:t>)</w:t>
            </w:r>
          </w:p>
        </w:tc>
      </w:tr>
      <w:tr w:rsidR="00FA0E9E" w:rsidRPr="00F53E16" w:rsidTr="00E25CF3">
        <w:trPr>
          <w:trHeight w:val="152"/>
        </w:trPr>
        <w:tc>
          <w:tcPr>
            <w:tcW w:w="375" w:type="dxa"/>
          </w:tcPr>
          <w:p w:rsidR="00FA0E9E" w:rsidRPr="00F53E16" w:rsidRDefault="00FA0E9E" w:rsidP="009E52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17" w:type="dxa"/>
            <w:gridSpan w:val="2"/>
          </w:tcPr>
          <w:p w:rsidR="00FA0E9E" w:rsidRPr="00F53E16" w:rsidRDefault="00FA0E9E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Вещества </w:t>
            </w:r>
          </w:p>
        </w:tc>
        <w:tc>
          <w:tcPr>
            <w:tcW w:w="283" w:type="dxa"/>
            <w:gridSpan w:val="2"/>
          </w:tcPr>
          <w:p w:rsidR="00FA0E9E" w:rsidRPr="00F53E16" w:rsidRDefault="00FA0E9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FA0E9E" w:rsidRPr="00F53E16" w:rsidRDefault="00FA0E9E" w:rsidP="00164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Фиксирование у учащихся способности к рефлексии коррекционно-контрольного типа, фиксирование затруднений, комплексное повторение основных понятий с коллективным, выполнение тестовых заданий,   самоанализ и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самооценка </w:t>
            </w:r>
          </w:p>
        </w:tc>
        <w:tc>
          <w:tcPr>
            <w:tcW w:w="2127" w:type="dxa"/>
          </w:tcPr>
          <w:p w:rsidR="00FA0E9E" w:rsidRPr="00F53E16" w:rsidRDefault="00FA0E9E" w:rsidP="00E25C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понятия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простые и сложные вещества, металлы и неметаллы, оксиды, основания, кисло</w:t>
            </w:r>
            <w:r w:rsidR="009D4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ты, амфотерные гидроксиды, соли,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их состав, химические свойства в свете  О-В реакций и Э.Д.</w:t>
            </w:r>
          </w:p>
        </w:tc>
        <w:tc>
          <w:tcPr>
            <w:tcW w:w="3543" w:type="dxa"/>
            <w:gridSpan w:val="2"/>
          </w:tcPr>
          <w:p w:rsidR="00FA0E9E" w:rsidRPr="00F53E16" w:rsidRDefault="00FA0E9E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знаковое моделирование,осуществлять сравнение, классификацию, обобщение,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 отбор информации из разных источников,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  <w:p w:rsidR="00FA0E9E" w:rsidRPr="00F53E16" w:rsidRDefault="00FA0E9E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формулировать цель урока и ставить задачи, планировать свою деятельность и прогнозировать результаты, корректировать ошибки </w:t>
            </w:r>
          </w:p>
          <w:p w:rsidR="00FA0E9E" w:rsidRPr="00F53E16" w:rsidRDefault="00FA0E9E" w:rsidP="00F53E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высказывания,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слушать и вступать в диалог,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выражать и аргументировать свою точку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зрения. </w:t>
            </w:r>
          </w:p>
        </w:tc>
        <w:tc>
          <w:tcPr>
            <w:tcW w:w="2408" w:type="dxa"/>
          </w:tcPr>
          <w:p w:rsidR="00FA0E9E" w:rsidRPr="00F53E16" w:rsidRDefault="00FA0E9E" w:rsidP="00D5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познавательного интереса к изучению химии, формирование научного мировоззрения, понимание значимости естественно-научных знаний для решения практических задач </w:t>
            </w:r>
          </w:p>
        </w:tc>
        <w:tc>
          <w:tcPr>
            <w:tcW w:w="567" w:type="dxa"/>
          </w:tcPr>
          <w:p w:rsidR="00FA0E9E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567" w:type="dxa"/>
          </w:tcPr>
          <w:p w:rsidR="00FA0E9E" w:rsidRPr="00F53E16" w:rsidRDefault="00FA0E9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0E9E" w:rsidRPr="00F53E16" w:rsidRDefault="00FA0E9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0E9E" w:rsidRPr="00F53E16" w:rsidRDefault="00FA0E9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E9E" w:rsidRPr="00F53E16" w:rsidTr="00E25CF3">
        <w:trPr>
          <w:trHeight w:val="165"/>
        </w:trPr>
        <w:tc>
          <w:tcPr>
            <w:tcW w:w="375" w:type="dxa"/>
          </w:tcPr>
          <w:p w:rsidR="00FA0E9E" w:rsidRPr="00F53E16" w:rsidRDefault="00FA0E9E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1717" w:type="dxa"/>
            <w:gridSpan w:val="2"/>
          </w:tcPr>
          <w:p w:rsidR="00FA0E9E" w:rsidRPr="00F53E16" w:rsidRDefault="00FA0E9E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реакции</w:t>
            </w:r>
          </w:p>
        </w:tc>
        <w:tc>
          <w:tcPr>
            <w:tcW w:w="283" w:type="dxa"/>
            <w:gridSpan w:val="2"/>
          </w:tcPr>
          <w:p w:rsidR="00FA0E9E" w:rsidRPr="00F53E16" w:rsidRDefault="00FA0E9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FA0E9E" w:rsidRPr="009E526B" w:rsidRDefault="00FA0E9E" w:rsidP="00164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Фиксирование у учащихся способности к рефлексии коррекционно-контрольного типа, затруднений, составление уравнений реакций, цепочки превращений, с коллективным обсуждением, самоанализ и самооценка </w:t>
            </w:r>
          </w:p>
        </w:tc>
        <w:tc>
          <w:tcPr>
            <w:tcW w:w="2127" w:type="dxa"/>
          </w:tcPr>
          <w:p w:rsidR="00FA0E9E" w:rsidRPr="00F53E16" w:rsidRDefault="00FA0E9E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 и классифицировать химические реакции по различным признакам, объяснять влияние различных факторов на скорость химических реакций</w:t>
            </w:r>
          </w:p>
        </w:tc>
        <w:tc>
          <w:tcPr>
            <w:tcW w:w="3543" w:type="dxa"/>
            <w:gridSpan w:val="2"/>
          </w:tcPr>
          <w:p w:rsidR="00FA0E9E" w:rsidRPr="00F53E16" w:rsidRDefault="00FA0E9E" w:rsidP="00164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знаковое моделирование,осуществлять сравнение, классификацию, обобщение,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 отбор информации из разных источников</w:t>
            </w:r>
          </w:p>
          <w:p w:rsidR="00FA0E9E" w:rsidRPr="00F53E16" w:rsidRDefault="00FA0E9E" w:rsidP="00164DE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формулировать цель урока и ставить задачи, планировать свою деятельность и прогнозировать результаты, корректировать ошибки </w:t>
            </w:r>
          </w:p>
          <w:p w:rsidR="00FA0E9E" w:rsidRPr="00F53E16" w:rsidRDefault="00FA0E9E" w:rsidP="00164D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высказывания,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слушать и вступать в диалог,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выражать и аргументировать свою точку зрения. </w:t>
            </w:r>
          </w:p>
        </w:tc>
        <w:tc>
          <w:tcPr>
            <w:tcW w:w="2408" w:type="dxa"/>
          </w:tcPr>
          <w:p w:rsidR="00FA0E9E" w:rsidRPr="00F53E16" w:rsidRDefault="00FA0E9E" w:rsidP="00D5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познавательного интереса к изучению химии, формирование научного мировоззрения, понимание значимости естественно-научных знаний для решения практических задач </w:t>
            </w:r>
          </w:p>
        </w:tc>
        <w:tc>
          <w:tcPr>
            <w:tcW w:w="567" w:type="dxa"/>
          </w:tcPr>
          <w:p w:rsidR="00FA0E9E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567" w:type="dxa"/>
          </w:tcPr>
          <w:p w:rsidR="00FA0E9E" w:rsidRPr="00F53E16" w:rsidRDefault="00FA0E9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0E9E" w:rsidRPr="00F53E16" w:rsidRDefault="00FA0E9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0E9E" w:rsidRPr="00F53E16" w:rsidRDefault="00FA0E9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E9E" w:rsidRPr="00F53E16" w:rsidTr="00FA0E9E">
        <w:trPr>
          <w:trHeight w:val="4516"/>
        </w:trPr>
        <w:tc>
          <w:tcPr>
            <w:tcW w:w="375" w:type="dxa"/>
          </w:tcPr>
          <w:p w:rsidR="00FA0E9E" w:rsidRPr="00F53E16" w:rsidRDefault="00FA0E9E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1717" w:type="dxa"/>
            <w:gridSpan w:val="2"/>
          </w:tcPr>
          <w:p w:rsidR="00FA0E9E" w:rsidRDefault="00FA0E9E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Основы неорганической химии. </w:t>
            </w:r>
          </w:p>
          <w:p w:rsidR="00FA0E9E" w:rsidRPr="00F53E16" w:rsidRDefault="00FA0E9E" w:rsidP="00F53E16">
            <w:pPr>
              <w:pStyle w:val="a5"/>
              <w:rPr>
                <w:rStyle w:val="af2"/>
                <w:i w:val="0"/>
                <w:iCs w:val="0"/>
              </w:rPr>
            </w:pPr>
          </w:p>
        </w:tc>
        <w:tc>
          <w:tcPr>
            <w:tcW w:w="283" w:type="dxa"/>
            <w:gridSpan w:val="2"/>
          </w:tcPr>
          <w:p w:rsidR="00FA0E9E" w:rsidRPr="00F53E16" w:rsidRDefault="00FA0E9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FA0E9E" w:rsidRPr="009E526B" w:rsidRDefault="00FA0E9E" w:rsidP="00FA0E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Фиксирование у учащихся способности к рефлексии коррекционно-контрольного типа, затруднений, составление уравнений реакций, цепочки превращений, с коллективным обсуждением, самоанализ и самооценка </w:t>
            </w:r>
          </w:p>
        </w:tc>
        <w:tc>
          <w:tcPr>
            <w:tcW w:w="2127" w:type="dxa"/>
          </w:tcPr>
          <w:p w:rsidR="00FA0E9E" w:rsidRPr="00F53E16" w:rsidRDefault="00FA0E9E" w:rsidP="00E25C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понимать физический смысл ПЗ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Д.И.Менделева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характеризовать закономерности изменения свойств х.э и их соединений, значение Периодического закона. </w:t>
            </w:r>
          </w:p>
        </w:tc>
        <w:tc>
          <w:tcPr>
            <w:tcW w:w="3543" w:type="dxa"/>
            <w:gridSpan w:val="2"/>
          </w:tcPr>
          <w:p w:rsidR="00FA0E9E" w:rsidRPr="00F53E16" w:rsidRDefault="00FA0E9E" w:rsidP="00164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знаковое моделирование,осуществлять сравнение, классификацию, обобщение,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 отбор информации из разных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источников</w:t>
            </w:r>
          </w:p>
          <w:p w:rsidR="00FA0E9E" w:rsidRPr="00F53E16" w:rsidRDefault="00FA0E9E" w:rsidP="00164DE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формулировать цель урока и ставить задачи, планировать свою деятельность и прогнозировать результаты, корректировать ошибки </w:t>
            </w:r>
          </w:p>
          <w:p w:rsidR="00FA0E9E" w:rsidRPr="00F53E16" w:rsidRDefault="00FA0E9E" w:rsidP="00164D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высказывания,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слушать и вступать в диалог,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выражать и аргументировать свою точку зрения. </w:t>
            </w:r>
          </w:p>
        </w:tc>
        <w:tc>
          <w:tcPr>
            <w:tcW w:w="2408" w:type="dxa"/>
          </w:tcPr>
          <w:p w:rsidR="00FA0E9E" w:rsidRPr="00F53E16" w:rsidRDefault="00FA0E9E" w:rsidP="00D5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познавательного интереса к изучению химии, формирование научного мировоззрения, понимание значимости естественно-научных знаний для решения практических задач </w:t>
            </w:r>
          </w:p>
        </w:tc>
        <w:tc>
          <w:tcPr>
            <w:tcW w:w="567" w:type="dxa"/>
          </w:tcPr>
          <w:p w:rsidR="00FA0E9E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67" w:type="dxa"/>
          </w:tcPr>
          <w:p w:rsidR="00FA0E9E" w:rsidRPr="00F53E16" w:rsidRDefault="00FA0E9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0E9E" w:rsidRPr="00F53E16" w:rsidRDefault="00FA0E9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A0E9E" w:rsidRPr="00F53E16" w:rsidRDefault="00FA0E9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E9E" w:rsidRPr="00F53E16" w:rsidTr="009E526B">
        <w:trPr>
          <w:trHeight w:val="2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A0E9E" w:rsidRDefault="00FA0E9E" w:rsidP="00E2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5 </w:t>
            </w:r>
            <w:r w:rsidRPr="00FA0E9E">
              <w:rPr>
                <w:rFonts w:ascii="Times New Roman" w:hAnsi="Times New Roman" w:cs="Times New Roman"/>
                <w:sz w:val="24"/>
                <w:szCs w:val="24"/>
              </w:rPr>
              <w:t>«Металлы, неметаллы и их соединения» в формате (ОГЭ)</w:t>
            </w:r>
          </w:p>
          <w:p w:rsidR="00FA0E9E" w:rsidRPr="00F53E16" w:rsidRDefault="00FA0E9E" w:rsidP="00F53E1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E25CF3" w:rsidRDefault="00FA0E9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081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изученных понятий, выполнение тестовых заданий, обсуждение, самоанализ и самооценка образовательных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081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раскрывать смысл химических понятий, характеризовать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металлов и неметаллов с точки зрения О-В и Э.Д, проводить вычисления по формулам и уравнениям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A0E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знаковое моделирование,воспроизводить информацию по памяти, работать с текстами различного уровня сложности   </w:t>
            </w: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время выполнения заданий, владеть навыками самоконтроля, самооценки</w:t>
            </w:r>
          </w:p>
          <w:p w:rsidR="00FA0E9E" w:rsidRPr="00F53E16" w:rsidRDefault="00FA0E9E" w:rsidP="00FA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 в письменной форме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D5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ответственного отношения к учению, готовности и способности к саморазвитию и самообразованию на основе мотивации к обучению и познанию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312E01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E9E" w:rsidRPr="00F53E16" w:rsidTr="00312E01">
        <w:trPr>
          <w:trHeight w:val="210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172F44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65, 66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тестирование по вариантам ОГЭ  прошлых лет и демоверсии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контр работы. </w:t>
            </w: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изученных понятий, выполнение тестовых заданий, обсуждение, самоанализ и самооценка образовательных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раскрывать смысл химических понятий, характеризовать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металлов и неметаллов с точки зрения О-В и Э.Д, проводить вычисления по формулам и уравнениям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A0E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спользовать знаковое моделирование,осуществлять обобщение воспроизводить информацию по памяти, работать с текстами различного уровня сложности   </w:t>
            </w: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время выполнения заданий, владеть навыками самоконтроля, самооценки</w:t>
            </w:r>
          </w:p>
          <w:p w:rsidR="00FA0E9E" w:rsidRPr="00F53E16" w:rsidRDefault="00FA0E9E" w:rsidP="00FA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 в письменной форме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D5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познавательного интереса к изучению химии, формирование научного мировоззрения, понимание значимости естественно-научных знаний для решения практических задач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312E01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08, 14.05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E9E" w:rsidRPr="00F53E16" w:rsidTr="00312E01">
        <w:trPr>
          <w:trHeight w:val="39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68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9E526B" w:rsidRDefault="00FA0E9E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2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Фиксирование у учащихся способности к рефлексии коррекционно-контрольного типа, комплексное повторение основных понятий с коллективным обсуждением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A0E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раскрывать смысл химических понятий, характеризовать </w:t>
            </w:r>
            <w:proofErr w:type="spellStart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металлов и неметаллов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соединений,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вычисления по формулам и уравнениям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обобщение воспроизводить информацию по памяти, работать с текстами различного уровня сложности   </w:t>
            </w: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F53E16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свою деятельность, владеть навыками самоконтроля, самооценки</w:t>
            </w:r>
          </w:p>
          <w:p w:rsidR="00FA0E9E" w:rsidRPr="00F53E16" w:rsidRDefault="00FA0E9E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высказывания, </w:t>
            </w:r>
            <w:r w:rsidRPr="00F53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диалог, </w:t>
            </w: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>выражать и аргументировать свою точку зрения.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D5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познавательного интереса к изучению химии, формирование научного мировоззрения, понимание значимости естественно-научных знаний для решения практических задач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312E01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15, 21.05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9E" w:rsidRPr="00F53E16" w:rsidRDefault="00FA0E9E" w:rsidP="00F5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7E0" w:rsidRDefault="004317E0" w:rsidP="00FB09D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062EA" w:rsidRPr="00FB09D5" w:rsidRDefault="008062EA" w:rsidP="00FB09D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8062EA" w:rsidRPr="00FB09D5" w:rsidSect="00EB67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16A" w:rsidRDefault="0070616A" w:rsidP="00625839">
      <w:pPr>
        <w:spacing w:after="0" w:line="240" w:lineRule="auto"/>
      </w:pPr>
      <w:r>
        <w:separator/>
      </w:r>
    </w:p>
  </w:endnote>
  <w:endnote w:type="continuationSeparator" w:id="0">
    <w:p w:rsidR="0070616A" w:rsidRDefault="0070616A" w:rsidP="00625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16A" w:rsidRDefault="0070616A" w:rsidP="00625839">
      <w:pPr>
        <w:spacing w:after="0" w:line="240" w:lineRule="auto"/>
      </w:pPr>
      <w:r>
        <w:separator/>
      </w:r>
    </w:p>
  </w:footnote>
  <w:footnote w:type="continuationSeparator" w:id="0">
    <w:p w:rsidR="0070616A" w:rsidRDefault="0070616A" w:rsidP="00625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sz w:val="24"/>
        <w:szCs w:val="24"/>
      </w:rPr>
    </w:lvl>
  </w:abstractNum>
  <w:abstractNum w:abstractNumId="5">
    <w:nsid w:val="0000000C"/>
    <w:multiLevelType w:val="single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6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7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>
    <w:nsid w:val="02A948CD"/>
    <w:multiLevelType w:val="multilevel"/>
    <w:tmpl w:val="4554F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3672505"/>
    <w:multiLevelType w:val="multilevel"/>
    <w:tmpl w:val="DEB0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5F12B33"/>
    <w:multiLevelType w:val="multilevel"/>
    <w:tmpl w:val="0270BA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AD72E2"/>
    <w:multiLevelType w:val="multilevel"/>
    <w:tmpl w:val="1E782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3F5001"/>
    <w:multiLevelType w:val="multilevel"/>
    <w:tmpl w:val="E3E68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0197A"/>
    <w:multiLevelType w:val="multilevel"/>
    <w:tmpl w:val="9F8A0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FC35E3"/>
    <w:multiLevelType w:val="multilevel"/>
    <w:tmpl w:val="288C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B6539DA"/>
    <w:multiLevelType w:val="multilevel"/>
    <w:tmpl w:val="4BBAAD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BD73E74"/>
    <w:multiLevelType w:val="multilevel"/>
    <w:tmpl w:val="2D625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A10728"/>
    <w:multiLevelType w:val="hybridMultilevel"/>
    <w:tmpl w:val="98044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590848"/>
    <w:multiLevelType w:val="multilevel"/>
    <w:tmpl w:val="E9C6F87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1E87C80"/>
    <w:multiLevelType w:val="multilevel"/>
    <w:tmpl w:val="2800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B11C04"/>
    <w:multiLevelType w:val="multilevel"/>
    <w:tmpl w:val="FF368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2D92770"/>
    <w:multiLevelType w:val="multilevel"/>
    <w:tmpl w:val="5C164F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6595F6B"/>
    <w:multiLevelType w:val="multilevel"/>
    <w:tmpl w:val="9EB6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E162F56"/>
    <w:multiLevelType w:val="multilevel"/>
    <w:tmpl w:val="5CAC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0D1225"/>
    <w:multiLevelType w:val="multilevel"/>
    <w:tmpl w:val="7FC8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6CD0D6D"/>
    <w:multiLevelType w:val="multilevel"/>
    <w:tmpl w:val="A1389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B6A13E2"/>
    <w:multiLevelType w:val="multilevel"/>
    <w:tmpl w:val="F692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F2817C7"/>
    <w:multiLevelType w:val="multilevel"/>
    <w:tmpl w:val="E0220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18D7D7F"/>
    <w:multiLevelType w:val="multilevel"/>
    <w:tmpl w:val="6956A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27A0B99"/>
    <w:multiLevelType w:val="multilevel"/>
    <w:tmpl w:val="4E744F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C081B5C"/>
    <w:multiLevelType w:val="multilevel"/>
    <w:tmpl w:val="7A4C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DDC2F04"/>
    <w:multiLevelType w:val="multilevel"/>
    <w:tmpl w:val="E5D0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F2C17D7"/>
    <w:multiLevelType w:val="multilevel"/>
    <w:tmpl w:val="6D78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FC04D2C"/>
    <w:multiLevelType w:val="multilevel"/>
    <w:tmpl w:val="C2C8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01E59B3"/>
    <w:multiLevelType w:val="multilevel"/>
    <w:tmpl w:val="E7ECF9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7F80854"/>
    <w:multiLevelType w:val="multilevel"/>
    <w:tmpl w:val="57AA6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0F7435"/>
    <w:multiLevelType w:val="multilevel"/>
    <w:tmpl w:val="D582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C6603D"/>
    <w:multiLevelType w:val="multilevel"/>
    <w:tmpl w:val="9860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FC2737C"/>
    <w:multiLevelType w:val="multilevel"/>
    <w:tmpl w:val="6A7ED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2150E3B"/>
    <w:multiLevelType w:val="multilevel"/>
    <w:tmpl w:val="5CAC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3D532C4"/>
    <w:multiLevelType w:val="multilevel"/>
    <w:tmpl w:val="91841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7476E3D"/>
    <w:multiLevelType w:val="multilevel"/>
    <w:tmpl w:val="DB9A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8EB3E6A"/>
    <w:multiLevelType w:val="multilevel"/>
    <w:tmpl w:val="40D22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Zero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99265AB"/>
    <w:multiLevelType w:val="multilevel"/>
    <w:tmpl w:val="5CAC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BB7DE1"/>
    <w:multiLevelType w:val="multilevel"/>
    <w:tmpl w:val="0BCA9B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9"/>
  </w:num>
  <w:num w:numId="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</w:num>
  <w:num w:numId="7">
    <w:abstractNumId w:val="12"/>
  </w:num>
  <w:num w:numId="8">
    <w:abstractNumId w:val="20"/>
  </w:num>
  <w:num w:numId="9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21"/>
  </w:num>
  <w:num w:numId="12">
    <w:abstractNumId w:val="1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11"/>
  </w:num>
  <w:num w:numId="17">
    <w:abstractNumId w:val="23"/>
  </w:num>
  <w:num w:numId="18">
    <w:abstractNumId w:val="41"/>
  </w:num>
  <w:num w:numId="19">
    <w:abstractNumId w:val="29"/>
  </w:num>
  <w:num w:numId="20">
    <w:abstractNumId w:val="10"/>
  </w:num>
  <w:num w:numId="21">
    <w:abstractNumId w:val="22"/>
  </w:num>
  <w:num w:numId="22">
    <w:abstractNumId w:val="45"/>
  </w:num>
  <w:num w:numId="23">
    <w:abstractNumId w:val="16"/>
  </w:num>
  <w:num w:numId="24">
    <w:abstractNumId w:val="35"/>
  </w:num>
  <w:num w:numId="25">
    <w:abstractNumId w:val="31"/>
  </w:num>
  <w:num w:numId="26">
    <w:abstractNumId w:val="25"/>
  </w:num>
  <w:num w:numId="27">
    <w:abstractNumId w:val="26"/>
  </w:num>
  <w:num w:numId="28">
    <w:abstractNumId w:val="15"/>
  </w:num>
  <w:num w:numId="29">
    <w:abstractNumId w:val="37"/>
  </w:num>
  <w:num w:numId="30">
    <w:abstractNumId w:val="27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40"/>
  </w:num>
  <w:num w:numId="40">
    <w:abstractNumId w:val="28"/>
  </w:num>
  <w:num w:numId="41">
    <w:abstractNumId w:val="3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28A7"/>
    <w:rsid w:val="00007289"/>
    <w:rsid w:val="0001128E"/>
    <w:rsid w:val="0001476F"/>
    <w:rsid w:val="00022D20"/>
    <w:rsid w:val="00026004"/>
    <w:rsid w:val="00042DD5"/>
    <w:rsid w:val="00043DB4"/>
    <w:rsid w:val="00045DEC"/>
    <w:rsid w:val="000471CF"/>
    <w:rsid w:val="00051376"/>
    <w:rsid w:val="00055090"/>
    <w:rsid w:val="000575B6"/>
    <w:rsid w:val="00062CD5"/>
    <w:rsid w:val="00071EEF"/>
    <w:rsid w:val="00081177"/>
    <w:rsid w:val="000A0F9B"/>
    <w:rsid w:val="000A12B1"/>
    <w:rsid w:val="000A3FE9"/>
    <w:rsid w:val="000A4F10"/>
    <w:rsid w:val="000A7A81"/>
    <w:rsid w:val="000B005E"/>
    <w:rsid w:val="000B2216"/>
    <w:rsid w:val="000B24CD"/>
    <w:rsid w:val="000B5E5F"/>
    <w:rsid w:val="000C0363"/>
    <w:rsid w:val="000C1620"/>
    <w:rsid w:val="00101062"/>
    <w:rsid w:val="00115C07"/>
    <w:rsid w:val="00121C4E"/>
    <w:rsid w:val="00127033"/>
    <w:rsid w:val="001300FD"/>
    <w:rsid w:val="00143E6C"/>
    <w:rsid w:val="00151710"/>
    <w:rsid w:val="00153C4C"/>
    <w:rsid w:val="00160D1A"/>
    <w:rsid w:val="001645BF"/>
    <w:rsid w:val="00164DED"/>
    <w:rsid w:val="00172F44"/>
    <w:rsid w:val="00173C1E"/>
    <w:rsid w:val="001802A2"/>
    <w:rsid w:val="00185193"/>
    <w:rsid w:val="0018577D"/>
    <w:rsid w:val="001878E3"/>
    <w:rsid w:val="0019131E"/>
    <w:rsid w:val="001A2D18"/>
    <w:rsid w:val="001B1311"/>
    <w:rsid w:val="001B29DD"/>
    <w:rsid w:val="001B7D3A"/>
    <w:rsid w:val="001E0DB4"/>
    <w:rsid w:val="001E4CAE"/>
    <w:rsid w:val="001E7380"/>
    <w:rsid w:val="001F6D64"/>
    <w:rsid w:val="00203DC9"/>
    <w:rsid w:val="00207034"/>
    <w:rsid w:val="00210F42"/>
    <w:rsid w:val="002122AC"/>
    <w:rsid w:val="00215207"/>
    <w:rsid w:val="00224441"/>
    <w:rsid w:val="002416E2"/>
    <w:rsid w:val="00263913"/>
    <w:rsid w:val="00270FA7"/>
    <w:rsid w:val="002B6247"/>
    <w:rsid w:val="002C0526"/>
    <w:rsid w:val="002C735A"/>
    <w:rsid w:val="002D3DFF"/>
    <w:rsid w:val="002D4C8E"/>
    <w:rsid w:val="002D591F"/>
    <w:rsid w:val="002D6157"/>
    <w:rsid w:val="002E28B1"/>
    <w:rsid w:val="002E7D29"/>
    <w:rsid w:val="002F21EF"/>
    <w:rsid w:val="00300202"/>
    <w:rsid w:val="00300F06"/>
    <w:rsid w:val="00301518"/>
    <w:rsid w:val="003069FB"/>
    <w:rsid w:val="003075DF"/>
    <w:rsid w:val="00312E01"/>
    <w:rsid w:val="00313E85"/>
    <w:rsid w:val="00314D4A"/>
    <w:rsid w:val="003276DD"/>
    <w:rsid w:val="00332B4F"/>
    <w:rsid w:val="003371E3"/>
    <w:rsid w:val="00343778"/>
    <w:rsid w:val="00344085"/>
    <w:rsid w:val="00367029"/>
    <w:rsid w:val="00377316"/>
    <w:rsid w:val="003773C2"/>
    <w:rsid w:val="00381048"/>
    <w:rsid w:val="00381EE6"/>
    <w:rsid w:val="00382D1C"/>
    <w:rsid w:val="003A4DDA"/>
    <w:rsid w:val="003A738A"/>
    <w:rsid w:val="003B3756"/>
    <w:rsid w:val="003B5564"/>
    <w:rsid w:val="003B565E"/>
    <w:rsid w:val="003B5F63"/>
    <w:rsid w:val="003B7217"/>
    <w:rsid w:val="003D3533"/>
    <w:rsid w:val="003E7D80"/>
    <w:rsid w:val="003F7BF4"/>
    <w:rsid w:val="00400366"/>
    <w:rsid w:val="00407A5A"/>
    <w:rsid w:val="00413186"/>
    <w:rsid w:val="00414D4A"/>
    <w:rsid w:val="00415540"/>
    <w:rsid w:val="004164D1"/>
    <w:rsid w:val="00417D9D"/>
    <w:rsid w:val="0042230F"/>
    <w:rsid w:val="00424396"/>
    <w:rsid w:val="004317E0"/>
    <w:rsid w:val="00434E39"/>
    <w:rsid w:val="00442613"/>
    <w:rsid w:val="00447B84"/>
    <w:rsid w:val="00466E81"/>
    <w:rsid w:val="0047381F"/>
    <w:rsid w:val="00482C33"/>
    <w:rsid w:val="00483438"/>
    <w:rsid w:val="004A0380"/>
    <w:rsid w:val="004A39DF"/>
    <w:rsid w:val="004A4643"/>
    <w:rsid w:val="004C233D"/>
    <w:rsid w:val="004D698F"/>
    <w:rsid w:val="004D7B15"/>
    <w:rsid w:val="004E0B6B"/>
    <w:rsid w:val="004E3A9F"/>
    <w:rsid w:val="004E56DE"/>
    <w:rsid w:val="004F6038"/>
    <w:rsid w:val="00503D96"/>
    <w:rsid w:val="005053CE"/>
    <w:rsid w:val="00505400"/>
    <w:rsid w:val="00512850"/>
    <w:rsid w:val="0051472E"/>
    <w:rsid w:val="005272BC"/>
    <w:rsid w:val="005319EE"/>
    <w:rsid w:val="00532CD8"/>
    <w:rsid w:val="005333DD"/>
    <w:rsid w:val="00535797"/>
    <w:rsid w:val="00535F5D"/>
    <w:rsid w:val="00537BB7"/>
    <w:rsid w:val="00547784"/>
    <w:rsid w:val="00577398"/>
    <w:rsid w:val="00582607"/>
    <w:rsid w:val="005827D8"/>
    <w:rsid w:val="00586293"/>
    <w:rsid w:val="005867A3"/>
    <w:rsid w:val="00587DDB"/>
    <w:rsid w:val="00590A0A"/>
    <w:rsid w:val="00593305"/>
    <w:rsid w:val="0059377F"/>
    <w:rsid w:val="005951FE"/>
    <w:rsid w:val="005966CF"/>
    <w:rsid w:val="00596E6B"/>
    <w:rsid w:val="00597C86"/>
    <w:rsid w:val="005A4D7C"/>
    <w:rsid w:val="005C68B0"/>
    <w:rsid w:val="005D17EA"/>
    <w:rsid w:val="005D2062"/>
    <w:rsid w:val="005E76B0"/>
    <w:rsid w:val="005F3206"/>
    <w:rsid w:val="005F5184"/>
    <w:rsid w:val="005F5B7F"/>
    <w:rsid w:val="006017F4"/>
    <w:rsid w:val="00625839"/>
    <w:rsid w:val="00625DA7"/>
    <w:rsid w:val="0063312F"/>
    <w:rsid w:val="006468FC"/>
    <w:rsid w:val="00647765"/>
    <w:rsid w:val="006512F3"/>
    <w:rsid w:val="0065524E"/>
    <w:rsid w:val="00655C9F"/>
    <w:rsid w:val="00661A83"/>
    <w:rsid w:val="00667D2C"/>
    <w:rsid w:val="0067163A"/>
    <w:rsid w:val="00672576"/>
    <w:rsid w:val="00673F05"/>
    <w:rsid w:val="006757EB"/>
    <w:rsid w:val="00675C5C"/>
    <w:rsid w:val="00676E87"/>
    <w:rsid w:val="00677E9F"/>
    <w:rsid w:val="00692082"/>
    <w:rsid w:val="006955A2"/>
    <w:rsid w:val="006A30B4"/>
    <w:rsid w:val="006A555C"/>
    <w:rsid w:val="006C0409"/>
    <w:rsid w:val="006C06DB"/>
    <w:rsid w:val="006C6867"/>
    <w:rsid w:val="006D04D6"/>
    <w:rsid w:val="006E0226"/>
    <w:rsid w:val="006E5F46"/>
    <w:rsid w:val="006F10C8"/>
    <w:rsid w:val="006F6574"/>
    <w:rsid w:val="00701935"/>
    <w:rsid w:val="0070616A"/>
    <w:rsid w:val="00712BC6"/>
    <w:rsid w:val="007161FB"/>
    <w:rsid w:val="0072685C"/>
    <w:rsid w:val="00750487"/>
    <w:rsid w:val="00763C10"/>
    <w:rsid w:val="00766D5F"/>
    <w:rsid w:val="00780510"/>
    <w:rsid w:val="007817FC"/>
    <w:rsid w:val="007819D7"/>
    <w:rsid w:val="00781FCE"/>
    <w:rsid w:val="007821E9"/>
    <w:rsid w:val="00785B95"/>
    <w:rsid w:val="00794603"/>
    <w:rsid w:val="007B119E"/>
    <w:rsid w:val="007C4D8B"/>
    <w:rsid w:val="007F0FBA"/>
    <w:rsid w:val="007F15E8"/>
    <w:rsid w:val="0080059D"/>
    <w:rsid w:val="008062EA"/>
    <w:rsid w:val="0081321F"/>
    <w:rsid w:val="00831512"/>
    <w:rsid w:val="00833E2E"/>
    <w:rsid w:val="0083477C"/>
    <w:rsid w:val="008352AE"/>
    <w:rsid w:val="00836383"/>
    <w:rsid w:val="00841AF5"/>
    <w:rsid w:val="00844436"/>
    <w:rsid w:val="008614BF"/>
    <w:rsid w:val="00862D7D"/>
    <w:rsid w:val="00864A0D"/>
    <w:rsid w:val="00865A42"/>
    <w:rsid w:val="008775EE"/>
    <w:rsid w:val="00883458"/>
    <w:rsid w:val="00885694"/>
    <w:rsid w:val="008950CD"/>
    <w:rsid w:val="00896853"/>
    <w:rsid w:val="008970A6"/>
    <w:rsid w:val="008A7E6C"/>
    <w:rsid w:val="008B6891"/>
    <w:rsid w:val="008D1F4B"/>
    <w:rsid w:val="008D61A4"/>
    <w:rsid w:val="008E0BE7"/>
    <w:rsid w:val="008E2CF5"/>
    <w:rsid w:val="008F1917"/>
    <w:rsid w:val="008F22C5"/>
    <w:rsid w:val="00901493"/>
    <w:rsid w:val="009228EA"/>
    <w:rsid w:val="00922AC8"/>
    <w:rsid w:val="009256B2"/>
    <w:rsid w:val="00925F74"/>
    <w:rsid w:val="00937D57"/>
    <w:rsid w:val="00940D91"/>
    <w:rsid w:val="00944E31"/>
    <w:rsid w:val="00951380"/>
    <w:rsid w:val="00956E39"/>
    <w:rsid w:val="00977F9F"/>
    <w:rsid w:val="00993A84"/>
    <w:rsid w:val="009A50CE"/>
    <w:rsid w:val="009A5105"/>
    <w:rsid w:val="009A7518"/>
    <w:rsid w:val="009B78E9"/>
    <w:rsid w:val="009C170C"/>
    <w:rsid w:val="009C2BDE"/>
    <w:rsid w:val="009D1C60"/>
    <w:rsid w:val="009D29FD"/>
    <w:rsid w:val="009D47CB"/>
    <w:rsid w:val="009D4FC2"/>
    <w:rsid w:val="009D618A"/>
    <w:rsid w:val="009E2C65"/>
    <w:rsid w:val="009E3579"/>
    <w:rsid w:val="009E3580"/>
    <w:rsid w:val="009E526B"/>
    <w:rsid w:val="009F30F4"/>
    <w:rsid w:val="00A018A8"/>
    <w:rsid w:val="00A12989"/>
    <w:rsid w:val="00A20D72"/>
    <w:rsid w:val="00A26536"/>
    <w:rsid w:val="00A57100"/>
    <w:rsid w:val="00A868A5"/>
    <w:rsid w:val="00A876FD"/>
    <w:rsid w:val="00A911F9"/>
    <w:rsid w:val="00AB1113"/>
    <w:rsid w:val="00AC4A01"/>
    <w:rsid w:val="00AC60AA"/>
    <w:rsid w:val="00AC6C38"/>
    <w:rsid w:val="00AD0C09"/>
    <w:rsid w:val="00AE27F9"/>
    <w:rsid w:val="00AF4A1D"/>
    <w:rsid w:val="00AF6BF0"/>
    <w:rsid w:val="00B0038A"/>
    <w:rsid w:val="00B01A33"/>
    <w:rsid w:val="00B03517"/>
    <w:rsid w:val="00B03EA8"/>
    <w:rsid w:val="00B03F65"/>
    <w:rsid w:val="00B12D9E"/>
    <w:rsid w:val="00B169B2"/>
    <w:rsid w:val="00B30F46"/>
    <w:rsid w:val="00B314EA"/>
    <w:rsid w:val="00B353CD"/>
    <w:rsid w:val="00B467C0"/>
    <w:rsid w:val="00B5013A"/>
    <w:rsid w:val="00B61B7A"/>
    <w:rsid w:val="00B64D78"/>
    <w:rsid w:val="00B67F2E"/>
    <w:rsid w:val="00B7426A"/>
    <w:rsid w:val="00B76AAE"/>
    <w:rsid w:val="00B80F7A"/>
    <w:rsid w:val="00B870D7"/>
    <w:rsid w:val="00B90DA8"/>
    <w:rsid w:val="00B91E45"/>
    <w:rsid w:val="00B95B7A"/>
    <w:rsid w:val="00B96F78"/>
    <w:rsid w:val="00BA31BE"/>
    <w:rsid w:val="00BA6CD6"/>
    <w:rsid w:val="00BA749B"/>
    <w:rsid w:val="00BD1703"/>
    <w:rsid w:val="00BE14BD"/>
    <w:rsid w:val="00BF47E7"/>
    <w:rsid w:val="00BF5C89"/>
    <w:rsid w:val="00BF7F43"/>
    <w:rsid w:val="00C11584"/>
    <w:rsid w:val="00C17057"/>
    <w:rsid w:val="00C228A7"/>
    <w:rsid w:val="00C26B67"/>
    <w:rsid w:val="00C31D13"/>
    <w:rsid w:val="00C320E7"/>
    <w:rsid w:val="00C34F5B"/>
    <w:rsid w:val="00C44EE2"/>
    <w:rsid w:val="00C51E30"/>
    <w:rsid w:val="00C563C1"/>
    <w:rsid w:val="00C57A7F"/>
    <w:rsid w:val="00C86B19"/>
    <w:rsid w:val="00C9473E"/>
    <w:rsid w:val="00C96B40"/>
    <w:rsid w:val="00CA3869"/>
    <w:rsid w:val="00CC4A08"/>
    <w:rsid w:val="00CD0692"/>
    <w:rsid w:val="00CD1A93"/>
    <w:rsid w:val="00CD4682"/>
    <w:rsid w:val="00CE58F0"/>
    <w:rsid w:val="00CE599B"/>
    <w:rsid w:val="00CF0BBD"/>
    <w:rsid w:val="00CF382A"/>
    <w:rsid w:val="00D03DDF"/>
    <w:rsid w:val="00D05576"/>
    <w:rsid w:val="00D104FD"/>
    <w:rsid w:val="00D1661C"/>
    <w:rsid w:val="00D237C2"/>
    <w:rsid w:val="00D2453E"/>
    <w:rsid w:val="00D25DD4"/>
    <w:rsid w:val="00D27631"/>
    <w:rsid w:val="00D32315"/>
    <w:rsid w:val="00D330B1"/>
    <w:rsid w:val="00D40E07"/>
    <w:rsid w:val="00D46335"/>
    <w:rsid w:val="00D50884"/>
    <w:rsid w:val="00D50AC7"/>
    <w:rsid w:val="00D5259A"/>
    <w:rsid w:val="00D52893"/>
    <w:rsid w:val="00D57DDE"/>
    <w:rsid w:val="00D6608A"/>
    <w:rsid w:val="00D71147"/>
    <w:rsid w:val="00D73C4D"/>
    <w:rsid w:val="00D74271"/>
    <w:rsid w:val="00D801AE"/>
    <w:rsid w:val="00D874D2"/>
    <w:rsid w:val="00D879A2"/>
    <w:rsid w:val="00D90C01"/>
    <w:rsid w:val="00D92116"/>
    <w:rsid w:val="00D94432"/>
    <w:rsid w:val="00D95241"/>
    <w:rsid w:val="00D96593"/>
    <w:rsid w:val="00DA173A"/>
    <w:rsid w:val="00DA2CA2"/>
    <w:rsid w:val="00DB1FC9"/>
    <w:rsid w:val="00DB7CB6"/>
    <w:rsid w:val="00DC22DB"/>
    <w:rsid w:val="00DC3347"/>
    <w:rsid w:val="00DC3BA6"/>
    <w:rsid w:val="00DD41C5"/>
    <w:rsid w:val="00DD58C8"/>
    <w:rsid w:val="00DD7D04"/>
    <w:rsid w:val="00DE2098"/>
    <w:rsid w:val="00DF16CF"/>
    <w:rsid w:val="00DF398E"/>
    <w:rsid w:val="00E06A28"/>
    <w:rsid w:val="00E07B7A"/>
    <w:rsid w:val="00E124E9"/>
    <w:rsid w:val="00E13216"/>
    <w:rsid w:val="00E25CF3"/>
    <w:rsid w:val="00E25D17"/>
    <w:rsid w:val="00E32071"/>
    <w:rsid w:val="00E34018"/>
    <w:rsid w:val="00E37C38"/>
    <w:rsid w:val="00E41487"/>
    <w:rsid w:val="00E50AEF"/>
    <w:rsid w:val="00E64333"/>
    <w:rsid w:val="00E6644A"/>
    <w:rsid w:val="00E75C63"/>
    <w:rsid w:val="00E852F7"/>
    <w:rsid w:val="00E904CF"/>
    <w:rsid w:val="00E92F72"/>
    <w:rsid w:val="00E93342"/>
    <w:rsid w:val="00EA1D82"/>
    <w:rsid w:val="00EA2D35"/>
    <w:rsid w:val="00EA6683"/>
    <w:rsid w:val="00EB5252"/>
    <w:rsid w:val="00EB67B0"/>
    <w:rsid w:val="00ED32C1"/>
    <w:rsid w:val="00EE3E73"/>
    <w:rsid w:val="00EF1653"/>
    <w:rsid w:val="00EF51BE"/>
    <w:rsid w:val="00EF7D11"/>
    <w:rsid w:val="00F106F3"/>
    <w:rsid w:val="00F12E24"/>
    <w:rsid w:val="00F2693B"/>
    <w:rsid w:val="00F3568C"/>
    <w:rsid w:val="00F36B22"/>
    <w:rsid w:val="00F53E16"/>
    <w:rsid w:val="00F650CB"/>
    <w:rsid w:val="00F676D2"/>
    <w:rsid w:val="00F7413B"/>
    <w:rsid w:val="00F80C65"/>
    <w:rsid w:val="00F8235C"/>
    <w:rsid w:val="00F93C90"/>
    <w:rsid w:val="00F94D1D"/>
    <w:rsid w:val="00F97104"/>
    <w:rsid w:val="00FA0E9E"/>
    <w:rsid w:val="00FA39F8"/>
    <w:rsid w:val="00FA71D5"/>
    <w:rsid w:val="00FB09D5"/>
    <w:rsid w:val="00FB4EFB"/>
    <w:rsid w:val="00FB7578"/>
    <w:rsid w:val="00FC5E08"/>
    <w:rsid w:val="00FD05A5"/>
    <w:rsid w:val="00FE0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28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28A7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7">
    <w:name w:val="c137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4">
    <w:name w:val="c134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C228A7"/>
  </w:style>
  <w:style w:type="character" w:customStyle="1" w:styleId="c121">
    <w:name w:val="c121"/>
    <w:basedOn w:val="a0"/>
    <w:rsid w:val="00C228A7"/>
  </w:style>
  <w:style w:type="character" w:customStyle="1" w:styleId="c132">
    <w:name w:val="c132"/>
    <w:basedOn w:val="a0"/>
    <w:rsid w:val="00C228A7"/>
  </w:style>
  <w:style w:type="character" w:customStyle="1" w:styleId="c51">
    <w:name w:val="c51"/>
    <w:basedOn w:val="a0"/>
    <w:rsid w:val="00C228A7"/>
  </w:style>
  <w:style w:type="character" w:customStyle="1" w:styleId="c3">
    <w:name w:val="c3"/>
    <w:basedOn w:val="a0"/>
    <w:rsid w:val="00C228A7"/>
  </w:style>
  <w:style w:type="character" w:customStyle="1" w:styleId="c24">
    <w:name w:val="c24"/>
    <w:basedOn w:val="a0"/>
    <w:rsid w:val="00C228A7"/>
  </w:style>
  <w:style w:type="character" w:customStyle="1" w:styleId="c43">
    <w:name w:val="c43"/>
    <w:basedOn w:val="a0"/>
    <w:rsid w:val="00C228A7"/>
  </w:style>
  <w:style w:type="character" w:customStyle="1" w:styleId="c56">
    <w:name w:val="c56"/>
    <w:basedOn w:val="a0"/>
    <w:rsid w:val="00C228A7"/>
  </w:style>
  <w:style w:type="character" w:customStyle="1" w:styleId="c12">
    <w:name w:val="c12"/>
    <w:basedOn w:val="a0"/>
    <w:rsid w:val="00C228A7"/>
  </w:style>
  <w:style w:type="character" w:customStyle="1" w:styleId="c102">
    <w:name w:val="c102"/>
    <w:basedOn w:val="a0"/>
    <w:rsid w:val="00C228A7"/>
  </w:style>
  <w:style w:type="character" w:customStyle="1" w:styleId="c45">
    <w:name w:val="c45"/>
    <w:basedOn w:val="a0"/>
    <w:rsid w:val="00C228A7"/>
  </w:style>
  <w:style w:type="character" w:customStyle="1" w:styleId="c27">
    <w:name w:val="c27"/>
    <w:basedOn w:val="a0"/>
    <w:rsid w:val="00C228A7"/>
  </w:style>
  <w:style w:type="character" w:customStyle="1" w:styleId="c95">
    <w:name w:val="c95"/>
    <w:basedOn w:val="a0"/>
    <w:rsid w:val="00C228A7"/>
  </w:style>
  <w:style w:type="character" w:customStyle="1" w:styleId="c113">
    <w:name w:val="c113"/>
    <w:basedOn w:val="a0"/>
    <w:rsid w:val="00C228A7"/>
  </w:style>
  <w:style w:type="character" w:customStyle="1" w:styleId="c20">
    <w:name w:val="c20"/>
    <w:basedOn w:val="a0"/>
    <w:rsid w:val="00C228A7"/>
  </w:style>
  <w:style w:type="character" w:customStyle="1" w:styleId="c86">
    <w:name w:val="c86"/>
    <w:basedOn w:val="a0"/>
    <w:rsid w:val="00C228A7"/>
  </w:style>
  <w:style w:type="character" w:customStyle="1" w:styleId="c21">
    <w:name w:val="c21"/>
    <w:basedOn w:val="a0"/>
    <w:rsid w:val="00C228A7"/>
  </w:style>
  <w:style w:type="character" w:customStyle="1" w:styleId="c60">
    <w:name w:val="c60"/>
    <w:basedOn w:val="a0"/>
    <w:rsid w:val="00C228A7"/>
  </w:style>
  <w:style w:type="character" w:customStyle="1" w:styleId="c72">
    <w:name w:val="c72"/>
    <w:basedOn w:val="a0"/>
    <w:rsid w:val="00C228A7"/>
  </w:style>
  <w:style w:type="character" w:customStyle="1" w:styleId="c48">
    <w:name w:val="c48"/>
    <w:basedOn w:val="a0"/>
    <w:rsid w:val="00C228A7"/>
  </w:style>
  <w:style w:type="character" w:customStyle="1" w:styleId="c114">
    <w:name w:val="c114"/>
    <w:basedOn w:val="a0"/>
    <w:rsid w:val="00C228A7"/>
  </w:style>
  <w:style w:type="character" w:customStyle="1" w:styleId="c71">
    <w:name w:val="c71"/>
    <w:basedOn w:val="a0"/>
    <w:rsid w:val="00C228A7"/>
  </w:style>
  <w:style w:type="character" w:customStyle="1" w:styleId="c135">
    <w:name w:val="c135"/>
    <w:basedOn w:val="a0"/>
    <w:rsid w:val="00C228A7"/>
  </w:style>
  <w:style w:type="character" w:customStyle="1" w:styleId="c143">
    <w:name w:val="c143"/>
    <w:basedOn w:val="a0"/>
    <w:rsid w:val="00C228A7"/>
  </w:style>
  <w:style w:type="character" w:customStyle="1" w:styleId="c46">
    <w:name w:val="c46"/>
    <w:basedOn w:val="a0"/>
    <w:rsid w:val="00C228A7"/>
  </w:style>
  <w:style w:type="character" w:customStyle="1" w:styleId="c29">
    <w:name w:val="c29"/>
    <w:basedOn w:val="a0"/>
    <w:rsid w:val="00C228A7"/>
  </w:style>
  <w:style w:type="character" w:customStyle="1" w:styleId="c142">
    <w:name w:val="c142"/>
    <w:basedOn w:val="a0"/>
    <w:rsid w:val="00C228A7"/>
  </w:style>
  <w:style w:type="character" w:customStyle="1" w:styleId="c59">
    <w:name w:val="c59"/>
    <w:basedOn w:val="a0"/>
    <w:rsid w:val="00C228A7"/>
  </w:style>
  <w:style w:type="character" w:customStyle="1" w:styleId="c55">
    <w:name w:val="c55"/>
    <w:basedOn w:val="a0"/>
    <w:rsid w:val="00C228A7"/>
  </w:style>
  <w:style w:type="character" w:customStyle="1" w:styleId="c6">
    <w:name w:val="c6"/>
    <w:basedOn w:val="a0"/>
    <w:rsid w:val="00C228A7"/>
  </w:style>
  <w:style w:type="character" w:customStyle="1" w:styleId="c104">
    <w:name w:val="c104"/>
    <w:basedOn w:val="a0"/>
    <w:rsid w:val="00C228A7"/>
  </w:style>
  <w:style w:type="character" w:customStyle="1" w:styleId="c111">
    <w:name w:val="c111"/>
    <w:basedOn w:val="a0"/>
    <w:rsid w:val="00C228A7"/>
  </w:style>
  <w:style w:type="character" w:customStyle="1" w:styleId="c42">
    <w:name w:val="c42"/>
    <w:basedOn w:val="a0"/>
    <w:rsid w:val="00C228A7"/>
  </w:style>
  <w:style w:type="character" w:customStyle="1" w:styleId="c5">
    <w:name w:val="c5"/>
    <w:basedOn w:val="a0"/>
    <w:rsid w:val="00C228A7"/>
  </w:style>
  <w:style w:type="character" w:customStyle="1" w:styleId="c88">
    <w:name w:val="c88"/>
    <w:basedOn w:val="a0"/>
    <w:rsid w:val="00C228A7"/>
  </w:style>
  <w:style w:type="character" w:customStyle="1" w:styleId="c10">
    <w:name w:val="c10"/>
    <w:basedOn w:val="a0"/>
    <w:rsid w:val="00C228A7"/>
  </w:style>
  <w:style w:type="character" w:customStyle="1" w:styleId="c7">
    <w:name w:val="c7"/>
    <w:basedOn w:val="a0"/>
    <w:rsid w:val="00C228A7"/>
  </w:style>
  <w:style w:type="character" w:customStyle="1" w:styleId="c44">
    <w:name w:val="c44"/>
    <w:basedOn w:val="a0"/>
    <w:rsid w:val="00C228A7"/>
  </w:style>
  <w:style w:type="paragraph" w:styleId="a6">
    <w:name w:val="List Paragraph"/>
    <w:basedOn w:val="a"/>
    <w:uiPriority w:val="34"/>
    <w:qFormat/>
    <w:rsid w:val="00E75C6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25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5839"/>
  </w:style>
  <w:style w:type="paragraph" w:styleId="a9">
    <w:name w:val="footer"/>
    <w:basedOn w:val="a"/>
    <w:link w:val="aa"/>
    <w:uiPriority w:val="99"/>
    <w:unhideWhenUsed/>
    <w:rsid w:val="00625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5839"/>
  </w:style>
  <w:style w:type="paragraph" w:styleId="2">
    <w:name w:val="Body Text Indent 2"/>
    <w:basedOn w:val="a"/>
    <w:link w:val="20"/>
    <w:rsid w:val="00EF51B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F51BE"/>
    <w:rPr>
      <w:rFonts w:ascii="Times New Roman" w:eastAsia="Times New Roman" w:hAnsi="Times New Roman" w:cs="Times New Roman"/>
      <w:szCs w:val="24"/>
      <w:lang w:eastAsia="ru-RU"/>
    </w:rPr>
  </w:style>
  <w:style w:type="paragraph" w:styleId="ab">
    <w:name w:val="Body Text Indent"/>
    <w:basedOn w:val="a"/>
    <w:link w:val="ac"/>
    <w:uiPriority w:val="99"/>
    <w:unhideWhenUsed/>
    <w:rsid w:val="00EF51B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EF51BE"/>
  </w:style>
  <w:style w:type="character" w:styleId="ad">
    <w:name w:val="footnote reference"/>
    <w:basedOn w:val="a0"/>
    <w:semiHidden/>
    <w:rsid w:val="00EF51BE"/>
    <w:rPr>
      <w:vertAlign w:val="superscript"/>
    </w:rPr>
  </w:style>
  <w:style w:type="paragraph" w:styleId="ae">
    <w:name w:val="footnote text"/>
    <w:basedOn w:val="a"/>
    <w:link w:val="af"/>
    <w:semiHidden/>
    <w:rsid w:val="00EF51BE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EF5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Plain Text"/>
    <w:basedOn w:val="a"/>
    <w:link w:val="af1"/>
    <w:rsid w:val="00EF51B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EF51BE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2">
    <w:name w:val="Emphasis"/>
    <w:basedOn w:val="a0"/>
    <w:uiPriority w:val="20"/>
    <w:qFormat/>
    <w:rsid w:val="008970A6"/>
    <w:rPr>
      <w:i/>
      <w:iCs/>
    </w:rPr>
  </w:style>
  <w:style w:type="character" w:customStyle="1" w:styleId="submenu-table">
    <w:name w:val="submenu-table"/>
    <w:rsid w:val="00B01A33"/>
    <w:rPr>
      <w:rFonts w:ascii="Times New Roman" w:hAnsi="Times New Roman" w:cs="Times New Roman" w:hint="default"/>
    </w:rPr>
  </w:style>
  <w:style w:type="table" w:styleId="af3">
    <w:name w:val="Table Grid"/>
    <w:basedOn w:val="a1"/>
    <w:uiPriority w:val="59"/>
    <w:rsid w:val="00C11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C115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C11584"/>
  </w:style>
  <w:style w:type="character" w:styleId="af5">
    <w:name w:val="Strong"/>
    <w:basedOn w:val="a0"/>
    <w:uiPriority w:val="22"/>
    <w:qFormat/>
    <w:rsid w:val="00C11584"/>
    <w:rPr>
      <w:b/>
      <w:bCs/>
    </w:rPr>
  </w:style>
  <w:style w:type="paragraph" w:customStyle="1" w:styleId="c8">
    <w:name w:val="c8"/>
    <w:basedOn w:val="a"/>
    <w:rsid w:val="00C1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143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43E6C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rsid w:val="0075048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W-">
    <w:name w:val="WW-Базовый"/>
    <w:rsid w:val="00750487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c50">
    <w:name w:val="c50"/>
    <w:basedOn w:val="a0"/>
    <w:rsid w:val="00750487"/>
  </w:style>
  <w:style w:type="paragraph" w:customStyle="1" w:styleId="c15">
    <w:name w:val="c15"/>
    <w:basedOn w:val="a"/>
    <w:rsid w:val="00750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50487"/>
  </w:style>
  <w:style w:type="paragraph" w:customStyle="1" w:styleId="c25">
    <w:name w:val="c25"/>
    <w:basedOn w:val="a"/>
    <w:rsid w:val="00750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750487"/>
  </w:style>
  <w:style w:type="character" w:customStyle="1" w:styleId="c68">
    <w:name w:val="c68"/>
    <w:basedOn w:val="a0"/>
    <w:rsid w:val="00750487"/>
  </w:style>
  <w:style w:type="paragraph" w:customStyle="1" w:styleId="c54">
    <w:name w:val="c54"/>
    <w:basedOn w:val="a"/>
    <w:rsid w:val="00750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750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38">
    <w:name w:val="c38"/>
    <w:basedOn w:val="a"/>
    <w:rsid w:val="00647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647765"/>
  </w:style>
  <w:style w:type="paragraph" w:customStyle="1" w:styleId="c23">
    <w:name w:val="c23"/>
    <w:basedOn w:val="a"/>
    <w:rsid w:val="00E34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E34018"/>
  </w:style>
  <w:style w:type="character" w:customStyle="1" w:styleId="c41">
    <w:name w:val="c41"/>
    <w:basedOn w:val="a0"/>
    <w:rsid w:val="00E34018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614B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list005f0020paragraph005f005fchar1char1">
    <w:name w:val="list_005f0020paragraph_005f_005fchar1__char1"/>
    <w:rsid w:val="008614B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28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28A7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7">
    <w:name w:val="c137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4">
    <w:name w:val="c134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C2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C228A7"/>
  </w:style>
  <w:style w:type="character" w:customStyle="1" w:styleId="c121">
    <w:name w:val="c121"/>
    <w:basedOn w:val="a0"/>
    <w:rsid w:val="00C228A7"/>
  </w:style>
  <w:style w:type="character" w:customStyle="1" w:styleId="c132">
    <w:name w:val="c132"/>
    <w:basedOn w:val="a0"/>
    <w:rsid w:val="00C228A7"/>
  </w:style>
  <w:style w:type="character" w:customStyle="1" w:styleId="c51">
    <w:name w:val="c51"/>
    <w:basedOn w:val="a0"/>
    <w:rsid w:val="00C228A7"/>
  </w:style>
  <w:style w:type="character" w:customStyle="1" w:styleId="c3">
    <w:name w:val="c3"/>
    <w:basedOn w:val="a0"/>
    <w:rsid w:val="00C228A7"/>
  </w:style>
  <w:style w:type="character" w:customStyle="1" w:styleId="c24">
    <w:name w:val="c24"/>
    <w:basedOn w:val="a0"/>
    <w:rsid w:val="00C228A7"/>
  </w:style>
  <w:style w:type="character" w:customStyle="1" w:styleId="c43">
    <w:name w:val="c43"/>
    <w:basedOn w:val="a0"/>
    <w:rsid w:val="00C228A7"/>
  </w:style>
  <w:style w:type="character" w:customStyle="1" w:styleId="c56">
    <w:name w:val="c56"/>
    <w:basedOn w:val="a0"/>
    <w:rsid w:val="00C228A7"/>
  </w:style>
  <w:style w:type="character" w:customStyle="1" w:styleId="c12">
    <w:name w:val="c12"/>
    <w:basedOn w:val="a0"/>
    <w:rsid w:val="00C228A7"/>
  </w:style>
  <w:style w:type="character" w:customStyle="1" w:styleId="c102">
    <w:name w:val="c102"/>
    <w:basedOn w:val="a0"/>
    <w:rsid w:val="00C228A7"/>
  </w:style>
  <w:style w:type="character" w:customStyle="1" w:styleId="c45">
    <w:name w:val="c45"/>
    <w:basedOn w:val="a0"/>
    <w:rsid w:val="00C228A7"/>
  </w:style>
  <w:style w:type="character" w:customStyle="1" w:styleId="c27">
    <w:name w:val="c27"/>
    <w:basedOn w:val="a0"/>
    <w:rsid w:val="00C228A7"/>
  </w:style>
  <w:style w:type="character" w:customStyle="1" w:styleId="c95">
    <w:name w:val="c95"/>
    <w:basedOn w:val="a0"/>
    <w:rsid w:val="00C228A7"/>
  </w:style>
  <w:style w:type="character" w:customStyle="1" w:styleId="c113">
    <w:name w:val="c113"/>
    <w:basedOn w:val="a0"/>
    <w:rsid w:val="00C228A7"/>
  </w:style>
  <w:style w:type="character" w:customStyle="1" w:styleId="c20">
    <w:name w:val="c20"/>
    <w:basedOn w:val="a0"/>
    <w:rsid w:val="00C228A7"/>
  </w:style>
  <w:style w:type="character" w:customStyle="1" w:styleId="c86">
    <w:name w:val="c86"/>
    <w:basedOn w:val="a0"/>
    <w:rsid w:val="00C228A7"/>
  </w:style>
  <w:style w:type="character" w:customStyle="1" w:styleId="c21">
    <w:name w:val="c21"/>
    <w:basedOn w:val="a0"/>
    <w:rsid w:val="00C228A7"/>
  </w:style>
  <w:style w:type="character" w:customStyle="1" w:styleId="c60">
    <w:name w:val="c60"/>
    <w:basedOn w:val="a0"/>
    <w:rsid w:val="00C228A7"/>
  </w:style>
  <w:style w:type="character" w:customStyle="1" w:styleId="c72">
    <w:name w:val="c72"/>
    <w:basedOn w:val="a0"/>
    <w:rsid w:val="00C228A7"/>
  </w:style>
  <w:style w:type="character" w:customStyle="1" w:styleId="c48">
    <w:name w:val="c48"/>
    <w:basedOn w:val="a0"/>
    <w:rsid w:val="00C228A7"/>
  </w:style>
  <w:style w:type="character" w:customStyle="1" w:styleId="c114">
    <w:name w:val="c114"/>
    <w:basedOn w:val="a0"/>
    <w:rsid w:val="00C228A7"/>
  </w:style>
  <w:style w:type="character" w:customStyle="1" w:styleId="c71">
    <w:name w:val="c71"/>
    <w:basedOn w:val="a0"/>
    <w:rsid w:val="00C228A7"/>
  </w:style>
  <w:style w:type="character" w:customStyle="1" w:styleId="c135">
    <w:name w:val="c135"/>
    <w:basedOn w:val="a0"/>
    <w:rsid w:val="00C228A7"/>
  </w:style>
  <w:style w:type="character" w:customStyle="1" w:styleId="c143">
    <w:name w:val="c143"/>
    <w:basedOn w:val="a0"/>
    <w:rsid w:val="00C228A7"/>
  </w:style>
  <w:style w:type="character" w:customStyle="1" w:styleId="c46">
    <w:name w:val="c46"/>
    <w:basedOn w:val="a0"/>
    <w:rsid w:val="00C228A7"/>
  </w:style>
  <w:style w:type="character" w:customStyle="1" w:styleId="c29">
    <w:name w:val="c29"/>
    <w:basedOn w:val="a0"/>
    <w:rsid w:val="00C228A7"/>
  </w:style>
  <w:style w:type="character" w:customStyle="1" w:styleId="c142">
    <w:name w:val="c142"/>
    <w:basedOn w:val="a0"/>
    <w:rsid w:val="00C228A7"/>
  </w:style>
  <w:style w:type="character" w:customStyle="1" w:styleId="c59">
    <w:name w:val="c59"/>
    <w:basedOn w:val="a0"/>
    <w:rsid w:val="00C228A7"/>
  </w:style>
  <w:style w:type="character" w:customStyle="1" w:styleId="c55">
    <w:name w:val="c55"/>
    <w:basedOn w:val="a0"/>
    <w:rsid w:val="00C228A7"/>
  </w:style>
  <w:style w:type="character" w:customStyle="1" w:styleId="c6">
    <w:name w:val="c6"/>
    <w:basedOn w:val="a0"/>
    <w:rsid w:val="00C228A7"/>
  </w:style>
  <w:style w:type="character" w:customStyle="1" w:styleId="c104">
    <w:name w:val="c104"/>
    <w:basedOn w:val="a0"/>
    <w:rsid w:val="00C228A7"/>
  </w:style>
  <w:style w:type="character" w:customStyle="1" w:styleId="c111">
    <w:name w:val="c111"/>
    <w:basedOn w:val="a0"/>
    <w:rsid w:val="00C228A7"/>
  </w:style>
  <w:style w:type="character" w:customStyle="1" w:styleId="c42">
    <w:name w:val="c42"/>
    <w:basedOn w:val="a0"/>
    <w:rsid w:val="00C228A7"/>
  </w:style>
  <w:style w:type="character" w:customStyle="1" w:styleId="c5">
    <w:name w:val="c5"/>
    <w:basedOn w:val="a0"/>
    <w:rsid w:val="00C228A7"/>
  </w:style>
  <w:style w:type="character" w:customStyle="1" w:styleId="c88">
    <w:name w:val="c88"/>
    <w:basedOn w:val="a0"/>
    <w:rsid w:val="00C228A7"/>
  </w:style>
  <w:style w:type="character" w:customStyle="1" w:styleId="c10">
    <w:name w:val="c10"/>
    <w:basedOn w:val="a0"/>
    <w:rsid w:val="00C228A7"/>
  </w:style>
  <w:style w:type="character" w:customStyle="1" w:styleId="c7">
    <w:name w:val="c7"/>
    <w:basedOn w:val="a0"/>
    <w:rsid w:val="00C228A7"/>
  </w:style>
  <w:style w:type="character" w:customStyle="1" w:styleId="c44">
    <w:name w:val="c44"/>
    <w:basedOn w:val="a0"/>
    <w:rsid w:val="00C228A7"/>
  </w:style>
  <w:style w:type="paragraph" w:styleId="a6">
    <w:name w:val="List Paragraph"/>
    <w:basedOn w:val="a"/>
    <w:uiPriority w:val="34"/>
    <w:qFormat/>
    <w:rsid w:val="00E75C6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25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5839"/>
  </w:style>
  <w:style w:type="paragraph" w:styleId="a9">
    <w:name w:val="footer"/>
    <w:basedOn w:val="a"/>
    <w:link w:val="aa"/>
    <w:uiPriority w:val="99"/>
    <w:unhideWhenUsed/>
    <w:rsid w:val="00625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5839"/>
  </w:style>
  <w:style w:type="paragraph" w:styleId="2">
    <w:name w:val="Body Text Indent 2"/>
    <w:basedOn w:val="a"/>
    <w:link w:val="20"/>
    <w:rsid w:val="00EF51B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F51BE"/>
    <w:rPr>
      <w:rFonts w:ascii="Times New Roman" w:eastAsia="Times New Roman" w:hAnsi="Times New Roman" w:cs="Times New Roman"/>
      <w:szCs w:val="24"/>
      <w:lang w:eastAsia="ru-RU"/>
    </w:rPr>
  </w:style>
  <w:style w:type="paragraph" w:styleId="ab">
    <w:name w:val="Body Text Indent"/>
    <w:basedOn w:val="a"/>
    <w:link w:val="ac"/>
    <w:uiPriority w:val="99"/>
    <w:unhideWhenUsed/>
    <w:rsid w:val="00EF51B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EF51BE"/>
  </w:style>
  <w:style w:type="character" w:styleId="ad">
    <w:name w:val="footnote reference"/>
    <w:basedOn w:val="a0"/>
    <w:semiHidden/>
    <w:rsid w:val="00EF51BE"/>
    <w:rPr>
      <w:vertAlign w:val="superscript"/>
    </w:rPr>
  </w:style>
  <w:style w:type="paragraph" w:styleId="ae">
    <w:name w:val="footnote text"/>
    <w:basedOn w:val="a"/>
    <w:link w:val="af"/>
    <w:semiHidden/>
    <w:rsid w:val="00EF51BE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EF5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Plain Text"/>
    <w:basedOn w:val="a"/>
    <w:link w:val="af1"/>
    <w:rsid w:val="00EF51B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EF51BE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2">
    <w:name w:val="Emphasis"/>
    <w:basedOn w:val="a0"/>
    <w:uiPriority w:val="20"/>
    <w:qFormat/>
    <w:rsid w:val="008970A6"/>
    <w:rPr>
      <w:i/>
      <w:iCs/>
    </w:rPr>
  </w:style>
  <w:style w:type="character" w:customStyle="1" w:styleId="submenu-table">
    <w:name w:val="submenu-table"/>
    <w:rsid w:val="00B01A33"/>
    <w:rPr>
      <w:rFonts w:ascii="Times New Roman" w:hAnsi="Times New Roman" w:cs="Times New Roman" w:hint="default"/>
    </w:rPr>
  </w:style>
  <w:style w:type="table" w:styleId="af3">
    <w:name w:val="Table Grid"/>
    <w:basedOn w:val="a1"/>
    <w:uiPriority w:val="59"/>
    <w:rsid w:val="00C11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C115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C11584"/>
  </w:style>
  <w:style w:type="character" w:styleId="af5">
    <w:name w:val="Strong"/>
    <w:basedOn w:val="a0"/>
    <w:uiPriority w:val="22"/>
    <w:qFormat/>
    <w:rsid w:val="00C11584"/>
    <w:rPr>
      <w:b/>
      <w:bCs/>
    </w:rPr>
  </w:style>
  <w:style w:type="paragraph" w:customStyle="1" w:styleId="c8">
    <w:name w:val="c8"/>
    <w:basedOn w:val="a"/>
    <w:rsid w:val="00C1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143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43E6C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rsid w:val="0075048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W-">
    <w:name w:val="WW-Базовый"/>
    <w:rsid w:val="00750487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c50">
    <w:name w:val="c50"/>
    <w:basedOn w:val="a0"/>
    <w:rsid w:val="00750487"/>
  </w:style>
  <w:style w:type="paragraph" w:customStyle="1" w:styleId="c15">
    <w:name w:val="c15"/>
    <w:basedOn w:val="a"/>
    <w:rsid w:val="00750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50487"/>
  </w:style>
  <w:style w:type="paragraph" w:customStyle="1" w:styleId="c25">
    <w:name w:val="c25"/>
    <w:basedOn w:val="a"/>
    <w:rsid w:val="00750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750487"/>
  </w:style>
  <w:style w:type="character" w:customStyle="1" w:styleId="c68">
    <w:name w:val="c68"/>
    <w:basedOn w:val="a0"/>
    <w:rsid w:val="00750487"/>
  </w:style>
  <w:style w:type="paragraph" w:customStyle="1" w:styleId="c54">
    <w:name w:val="c54"/>
    <w:basedOn w:val="a"/>
    <w:rsid w:val="00750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750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38">
    <w:name w:val="c38"/>
    <w:basedOn w:val="a"/>
    <w:rsid w:val="00647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647765"/>
  </w:style>
  <w:style w:type="paragraph" w:customStyle="1" w:styleId="c23">
    <w:name w:val="c23"/>
    <w:basedOn w:val="a"/>
    <w:rsid w:val="00E34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E34018"/>
  </w:style>
  <w:style w:type="character" w:customStyle="1" w:styleId="c41">
    <w:name w:val="c41"/>
    <w:basedOn w:val="a0"/>
    <w:rsid w:val="00E34018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614B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list005f0020paragraph005f005fchar1char1">
    <w:name w:val="list_005f0020paragraph_005f_005fchar1__char1"/>
    <w:rsid w:val="008614B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CBB77-4D4E-4825-8E5A-9C086709F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2089</TotalTime>
  <Pages>53</Pages>
  <Words>17229</Words>
  <Characters>98206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242</cp:revision>
  <dcterms:created xsi:type="dcterms:W3CDTF">2018-06-15T07:22:00Z</dcterms:created>
  <dcterms:modified xsi:type="dcterms:W3CDTF">2019-09-11T13:06:00Z</dcterms:modified>
</cp:coreProperties>
</file>